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8CC" w:rsidRDefault="00FB48CC" w:rsidP="00FA2206">
      <w:pPr>
        <w:ind w:firstLine="709"/>
        <w:jc w:val="center"/>
        <w:rPr>
          <w:b/>
          <w:sz w:val="28"/>
          <w:szCs w:val="28"/>
        </w:rPr>
      </w:pPr>
    </w:p>
    <w:p w:rsidR="00FB48CC" w:rsidRPr="006876C7" w:rsidRDefault="00FB48CC" w:rsidP="00FB48CC">
      <w:pPr>
        <w:jc w:val="right"/>
        <w:rPr>
          <w:u w:val="single"/>
        </w:rPr>
      </w:pPr>
    </w:p>
    <w:p w:rsidR="00FB48CC" w:rsidRDefault="00FB48CC" w:rsidP="006876C7">
      <w:pPr>
        <w:rPr>
          <w:i/>
          <w:sz w:val="36"/>
          <w:szCs w:val="36"/>
        </w:rPr>
      </w:pPr>
    </w:p>
    <w:p w:rsidR="00FB48CC" w:rsidRDefault="00FB48CC" w:rsidP="00FB48CC">
      <w:pPr>
        <w:jc w:val="center"/>
        <w:rPr>
          <w:i/>
          <w:sz w:val="36"/>
          <w:szCs w:val="36"/>
        </w:rPr>
      </w:pPr>
    </w:p>
    <w:p w:rsidR="00FB48CC" w:rsidRDefault="00FB48CC" w:rsidP="00FB48CC">
      <w:pPr>
        <w:jc w:val="center"/>
        <w:rPr>
          <w:i/>
          <w:sz w:val="36"/>
          <w:szCs w:val="36"/>
        </w:rPr>
      </w:pPr>
    </w:p>
    <w:p w:rsidR="00FB48CC" w:rsidRPr="00886382" w:rsidRDefault="00FB48CC" w:rsidP="00FB48CC">
      <w:pPr>
        <w:jc w:val="center"/>
        <w:rPr>
          <w:i/>
          <w:sz w:val="36"/>
          <w:szCs w:val="36"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</w:rPr>
      </w:pPr>
    </w:p>
    <w:p w:rsidR="00FB48CC" w:rsidRPr="00A544ED" w:rsidRDefault="00FB48CC" w:rsidP="00FB48CC">
      <w:pPr>
        <w:ind w:firstLine="567"/>
        <w:jc w:val="center"/>
        <w:rPr>
          <w:b/>
          <w:sz w:val="52"/>
          <w:szCs w:val="52"/>
        </w:rPr>
      </w:pPr>
    </w:p>
    <w:p w:rsidR="00FB48CC" w:rsidRDefault="00FB48CC" w:rsidP="00FB48CC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ОТЧЕТ </w:t>
      </w:r>
    </w:p>
    <w:p w:rsidR="00FB48CC" w:rsidRDefault="00FB48CC" w:rsidP="00FB48CC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О РЕЗУЛЬТАТАХ </w:t>
      </w:r>
    </w:p>
    <w:p w:rsidR="00FB48CC" w:rsidRPr="00A544ED" w:rsidRDefault="00FB48CC" w:rsidP="00FB48CC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САМООБСЛЕДОВАНИЯ</w:t>
      </w:r>
    </w:p>
    <w:p w:rsidR="00FB48CC" w:rsidRPr="00A544ED" w:rsidRDefault="00FB48CC" w:rsidP="00FB48CC">
      <w:pPr>
        <w:ind w:firstLine="567"/>
        <w:jc w:val="center"/>
        <w:rPr>
          <w:b/>
          <w:sz w:val="52"/>
          <w:szCs w:val="52"/>
        </w:rPr>
      </w:pPr>
    </w:p>
    <w:p w:rsidR="00FB48CC" w:rsidRDefault="00FB48CC" w:rsidP="00FB48CC">
      <w:pPr>
        <w:jc w:val="center"/>
        <w:rPr>
          <w:b/>
          <w:i/>
          <w:sz w:val="52"/>
          <w:szCs w:val="52"/>
        </w:rPr>
      </w:pPr>
      <w:r w:rsidRPr="00A544ED">
        <w:rPr>
          <w:b/>
          <w:i/>
          <w:sz w:val="52"/>
          <w:szCs w:val="52"/>
        </w:rPr>
        <w:t xml:space="preserve">муниципального </w:t>
      </w:r>
      <w:r>
        <w:rPr>
          <w:b/>
          <w:i/>
          <w:sz w:val="52"/>
          <w:szCs w:val="52"/>
        </w:rPr>
        <w:t xml:space="preserve">бюджетного </w:t>
      </w:r>
    </w:p>
    <w:p w:rsidR="00FB48CC" w:rsidRPr="00A544ED" w:rsidRDefault="009D6C40" w:rsidP="00FB48CC">
      <w:pPr>
        <w:jc w:val="center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>обще</w:t>
      </w:r>
      <w:r w:rsidR="00FB48CC" w:rsidRPr="00A544ED">
        <w:rPr>
          <w:b/>
          <w:i/>
          <w:sz w:val="52"/>
          <w:szCs w:val="52"/>
        </w:rPr>
        <w:t>образовательного</w:t>
      </w:r>
    </w:p>
    <w:p w:rsidR="00FB48CC" w:rsidRPr="00A544ED" w:rsidRDefault="00FB48CC" w:rsidP="00FB48CC">
      <w:pPr>
        <w:jc w:val="center"/>
        <w:rPr>
          <w:b/>
          <w:i/>
          <w:sz w:val="52"/>
          <w:szCs w:val="52"/>
        </w:rPr>
      </w:pPr>
      <w:r w:rsidRPr="00A544ED">
        <w:rPr>
          <w:b/>
          <w:i/>
          <w:sz w:val="52"/>
          <w:szCs w:val="52"/>
        </w:rPr>
        <w:t>учреждения</w:t>
      </w:r>
    </w:p>
    <w:p w:rsidR="00EA6C32" w:rsidRDefault="009C359E" w:rsidP="006876C7">
      <w:pPr>
        <w:jc w:val="center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>«О</w:t>
      </w:r>
      <w:r w:rsidR="00EA6C32">
        <w:rPr>
          <w:b/>
          <w:i/>
          <w:sz w:val="52"/>
          <w:szCs w:val="52"/>
        </w:rPr>
        <w:t>сновная общеобразовательная школа</w:t>
      </w:r>
      <w:r w:rsidR="00FB48CC" w:rsidRPr="00A544ED">
        <w:rPr>
          <w:b/>
          <w:i/>
          <w:sz w:val="52"/>
          <w:szCs w:val="52"/>
        </w:rPr>
        <w:t xml:space="preserve"> № </w:t>
      </w:r>
      <w:r w:rsidR="00FB48CC">
        <w:rPr>
          <w:b/>
          <w:i/>
          <w:sz w:val="52"/>
          <w:szCs w:val="52"/>
        </w:rPr>
        <w:t>12</w:t>
      </w:r>
      <w:r w:rsidR="00EA6C32">
        <w:rPr>
          <w:b/>
          <w:i/>
          <w:sz w:val="52"/>
          <w:szCs w:val="52"/>
        </w:rPr>
        <w:t>»</w:t>
      </w:r>
      <w:r w:rsidR="006876C7">
        <w:rPr>
          <w:b/>
          <w:i/>
          <w:sz w:val="52"/>
          <w:szCs w:val="52"/>
        </w:rPr>
        <w:t xml:space="preserve">х. Мамацев, </w:t>
      </w:r>
    </w:p>
    <w:p w:rsidR="00FB48CC" w:rsidRPr="00A544ED" w:rsidRDefault="00FB48CC" w:rsidP="006876C7">
      <w:pPr>
        <w:jc w:val="center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>Шовгенов</w:t>
      </w:r>
      <w:r w:rsidRPr="00A544ED">
        <w:rPr>
          <w:b/>
          <w:i/>
          <w:sz w:val="52"/>
          <w:szCs w:val="52"/>
        </w:rPr>
        <w:t>ского района</w:t>
      </w:r>
      <w:r w:rsidR="006876C7">
        <w:rPr>
          <w:b/>
          <w:i/>
          <w:sz w:val="52"/>
          <w:szCs w:val="52"/>
        </w:rPr>
        <w:t>, Республики Адыгея</w:t>
      </w: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48CC" w:rsidRDefault="00FB48CC" w:rsidP="00FB48CC">
      <w:pPr>
        <w:ind w:firstLine="567"/>
        <w:jc w:val="center"/>
        <w:rPr>
          <w:b/>
          <w:szCs w:val="28"/>
        </w:rPr>
      </w:pPr>
      <w:r w:rsidRPr="00384D4A">
        <w:rPr>
          <w:rFonts w:ascii="Arial" w:hAnsi="Arial" w:cs="Arial"/>
          <w:b/>
          <w:szCs w:val="28"/>
        </w:rPr>
        <w:t>201</w:t>
      </w:r>
      <w:r w:rsidR="00D7570C">
        <w:rPr>
          <w:rFonts w:ascii="Arial" w:hAnsi="Arial" w:cs="Arial"/>
          <w:b/>
          <w:szCs w:val="28"/>
        </w:rPr>
        <w:t>6</w:t>
      </w:r>
      <w:r w:rsidRPr="00384D4A">
        <w:rPr>
          <w:rFonts w:ascii="Arial" w:hAnsi="Arial" w:cs="Arial"/>
          <w:b/>
          <w:szCs w:val="28"/>
        </w:rPr>
        <w:t xml:space="preserve"> го</w:t>
      </w:r>
      <w:r>
        <w:rPr>
          <w:rFonts w:ascii="Arial" w:hAnsi="Arial" w:cs="Arial"/>
          <w:b/>
          <w:szCs w:val="28"/>
        </w:rPr>
        <w:t>д</w:t>
      </w:r>
    </w:p>
    <w:p w:rsidR="00BC7A3B" w:rsidRDefault="00BC7A3B" w:rsidP="00FA2206">
      <w:pPr>
        <w:ind w:firstLine="709"/>
        <w:jc w:val="center"/>
        <w:rPr>
          <w:b/>
          <w:sz w:val="28"/>
          <w:szCs w:val="28"/>
        </w:rPr>
      </w:pPr>
    </w:p>
    <w:p w:rsidR="00BC7A3B" w:rsidRDefault="00BC7A3B" w:rsidP="00FA2206">
      <w:pPr>
        <w:ind w:firstLine="709"/>
        <w:jc w:val="center"/>
        <w:rPr>
          <w:b/>
          <w:sz w:val="28"/>
          <w:szCs w:val="28"/>
        </w:rPr>
      </w:pPr>
    </w:p>
    <w:p w:rsidR="00BC7A3B" w:rsidRDefault="00BC7A3B" w:rsidP="00FA2206">
      <w:pPr>
        <w:ind w:firstLine="709"/>
        <w:jc w:val="center"/>
        <w:rPr>
          <w:b/>
          <w:sz w:val="28"/>
          <w:szCs w:val="28"/>
        </w:rPr>
      </w:pPr>
    </w:p>
    <w:p w:rsidR="00D201DD" w:rsidRPr="009A14FA" w:rsidRDefault="00D201DD" w:rsidP="00FA2206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lastRenderedPageBreak/>
        <w:t>САМООБСЛЕДОВАНИЕ</w:t>
      </w:r>
    </w:p>
    <w:p w:rsidR="00590C23" w:rsidRPr="009A14FA" w:rsidRDefault="006F1BC7" w:rsidP="009E3678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МУНИЦИПАЛЬ</w:t>
      </w:r>
      <w:r w:rsidR="00D201DD" w:rsidRPr="009A14FA">
        <w:rPr>
          <w:b/>
          <w:sz w:val="28"/>
          <w:szCs w:val="28"/>
        </w:rPr>
        <w:t xml:space="preserve">НОГО </w:t>
      </w:r>
      <w:r w:rsidRPr="009A14FA">
        <w:rPr>
          <w:b/>
          <w:sz w:val="28"/>
          <w:szCs w:val="28"/>
        </w:rPr>
        <w:t xml:space="preserve"> БЮДЖЕТНОГО </w:t>
      </w:r>
      <w:r w:rsidR="009C359E">
        <w:rPr>
          <w:b/>
          <w:sz w:val="28"/>
          <w:szCs w:val="28"/>
        </w:rPr>
        <w:t>ОБЩЕ</w:t>
      </w:r>
      <w:r w:rsidR="00D201DD" w:rsidRPr="009A14FA">
        <w:rPr>
          <w:b/>
          <w:sz w:val="28"/>
          <w:szCs w:val="28"/>
        </w:rPr>
        <w:t xml:space="preserve">ОБРАЗОВАТЕЛЬНОГО УЧРЕЖДЕНИЯ </w:t>
      </w:r>
      <w:r w:rsidR="009C359E">
        <w:rPr>
          <w:b/>
          <w:sz w:val="28"/>
          <w:szCs w:val="28"/>
        </w:rPr>
        <w:t>«</w:t>
      </w:r>
      <w:r w:rsidRPr="009A14FA">
        <w:rPr>
          <w:b/>
          <w:sz w:val="28"/>
          <w:szCs w:val="28"/>
        </w:rPr>
        <w:t xml:space="preserve">ОСНОВНОЙ </w:t>
      </w:r>
      <w:r w:rsidR="00D201DD" w:rsidRPr="009A14FA">
        <w:rPr>
          <w:b/>
          <w:sz w:val="28"/>
          <w:szCs w:val="28"/>
        </w:rPr>
        <w:t xml:space="preserve"> ОБЩЕОБРАЗОВАТЕЛЬНОЙ ШКОЛЫ </w:t>
      </w:r>
      <w:r w:rsidRPr="009A14FA">
        <w:rPr>
          <w:b/>
          <w:sz w:val="28"/>
          <w:szCs w:val="28"/>
        </w:rPr>
        <w:t xml:space="preserve"> №12</w:t>
      </w:r>
      <w:r w:rsidR="009C359E">
        <w:rPr>
          <w:b/>
          <w:sz w:val="28"/>
          <w:szCs w:val="28"/>
        </w:rPr>
        <w:t>»</w:t>
      </w:r>
    </w:p>
    <w:p w:rsidR="00CB3F33" w:rsidRPr="009A14FA" w:rsidRDefault="00CB3F33" w:rsidP="00FA2206">
      <w:pPr>
        <w:ind w:firstLine="709"/>
        <w:rPr>
          <w:b/>
          <w:sz w:val="28"/>
          <w:szCs w:val="28"/>
        </w:rPr>
      </w:pPr>
    </w:p>
    <w:p w:rsidR="00B70F71" w:rsidRPr="009A14FA" w:rsidRDefault="00590C23" w:rsidP="00FA2206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Структура</w:t>
      </w:r>
      <w:r w:rsidR="00CB3F33" w:rsidRPr="009A14FA">
        <w:rPr>
          <w:b/>
          <w:sz w:val="28"/>
          <w:szCs w:val="28"/>
        </w:rPr>
        <w:t xml:space="preserve"> отч</w:t>
      </w:r>
      <w:r w:rsidR="006876C7">
        <w:rPr>
          <w:b/>
          <w:sz w:val="28"/>
          <w:szCs w:val="28"/>
        </w:rPr>
        <w:t xml:space="preserve">ета о </w:t>
      </w:r>
      <w:proofErr w:type="spellStart"/>
      <w:r w:rsidR="006876C7">
        <w:rPr>
          <w:b/>
          <w:sz w:val="28"/>
          <w:szCs w:val="28"/>
        </w:rPr>
        <w:t>результатахсамообследова</w:t>
      </w:r>
      <w:r w:rsidR="00CB3F33" w:rsidRPr="009A14FA">
        <w:rPr>
          <w:b/>
          <w:sz w:val="28"/>
          <w:szCs w:val="28"/>
        </w:rPr>
        <w:t>ния</w:t>
      </w:r>
      <w:proofErr w:type="spellEnd"/>
    </w:p>
    <w:p w:rsidR="00CB3F33" w:rsidRPr="009A14FA" w:rsidRDefault="00CB3F33" w:rsidP="00FA2206">
      <w:pPr>
        <w:ind w:firstLine="709"/>
        <w:rPr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816"/>
        <w:gridCol w:w="8755"/>
      </w:tblGrid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I.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Общие сведения об образовательном учреждении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Общая характеристика образовательного учреждения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Организационно-правовое обеспечение деятельности образовательного  учреждения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1.3.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Особые цели и отличительные черты образовательного  учреждения, ожидаемые результаты деятельности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1.4.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Мнения участников  образовательного процесса и других заинтересованных лиц об образовательном учреждении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II.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Руководство и управление образовательным  учреждением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2.1.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Cs/>
                <w:sz w:val="28"/>
                <w:szCs w:val="28"/>
              </w:rPr>
              <w:t>Структура образовательного учреждения и система его управления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2.2.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Результативность и эффективность руководства и управления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Ш</w:t>
            </w:r>
            <w:r w:rsidR="00BC7A3B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Содержание образовательной деятельности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3.1.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Концепция развития учреждения. Образовательная программа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3.2.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Учебный план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3.3.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Состояние воспитательной работы и дополнительного образования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IV.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Участники образовательного процесса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4.1.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Кадровое обеспечение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4.2.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color w:val="FF0000"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Контингент образовательного учреждения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Условия организации образовательного процесса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5.1.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Использование материально-технической базы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5.2.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Обеспеченность учебной, учебно-методической и художественной литературой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E2504C" w:rsidP="00FA22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5.3</w:t>
            </w:r>
            <w:r w:rsidR="00CB3F33" w:rsidRPr="009A14FA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Условия для полноценного питания</w:t>
            </w:r>
          </w:p>
        </w:tc>
      </w:tr>
      <w:tr w:rsidR="00F930B2" w:rsidRPr="009A14FA" w:rsidTr="00F930B2">
        <w:trPr>
          <w:trHeight w:val="382"/>
        </w:trPr>
        <w:tc>
          <w:tcPr>
            <w:tcW w:w="816" w:type="dxa"/>
          </w:tcPr>
          <w:p w:rsidR="00F930B2" w:rsidRPr="009A14FA" w:rsidRDefault="00E2504C" w:rsidP="00FA22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5.4</w:t>
            </w:r>
            <w:r w:rsidR="00F930B2" w:rsidRPr="009A14FA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896" w:type="dxa"/>
          </w:tcPr>
          <w:p w:rsidR="00F930B2" w:rsidRPr="00A93CD8" w:rsidRDefault="00F930B2" w:rsidP="00FA2206">
            <w:pPr>
              <w:jc w:val="both"/>
              <w:rPr>
                <w:sz w:val="28"/>
                <w:szCs w:val="28"/>
              </w:rPr>
            </w:pPr>
            <w:proofErr w:type="gramStart"/>
            <w:r w:rsidRPr="00A93CD8">
              <w:rPr>
                <w:sz w:val="28"/>
                <w:szCs w:val="28"/>
              </w:rPr>
              <w:t>Медицинское обслуживание и защита обучающихся от перегрузок</w:t>
            </w:r>
            <w:proofErr w:type="gramEnd"/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E2504C" w:rsidP="00FA22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5.5</w:t>
            </w:r>
          </w:p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Состояние службы психолого-педагогического сопровождения в образовательном учреждении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VI.</w:t>
            </w:r>
          </w:p>
        </w:tc>
        <w:tc>
          <w:tcPr>
            <w:tcW w:w="889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Результативность образовательной деятельности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VII.</w:t>
            </w:r>
          </w:p>
        </w:tc>
        <w:tc>
          <w:tcPr>
            <w:tcW w:w="889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Методическая работа</w:t>
            </w:r>
          </w:p>
        </w:tc>
      </w:tr>
      <w:tr w:rsidR="00CB3F33" w:rsidRPr="009A14FA" w:rsidTr="00F930B2">
        <w:tc>
          <w:tcPr>
            <w:tcW w:w="816" w:type="dxa"/>
          </w:tcPr>
          <w:p w:rsidR="00CB3F33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VIII.</w:t>
            </w:r>
          </w:p>
        </w:tc>
        <w:tc>
          <w:tcPr>
            <w:tcW w:w="8896" w:type="dxa"/>
          </w:tcPr>
          <w:p w:rsidR="00CB3F33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Выводы и предложения</w:t>
            </w:r>
          </w:p>
        </w:tc>
      </w:tr>
    </w:tbl>
    <w:p w:rsidR="00590C23" w:rsidRPr="009A14FA" w:rsidRDefault="00590C23" w:rsidP="00FA2206">
      <w:pPr>
        <w:ind w:firstLine="709"/>
        <w:rPr>
          <w:sz w:val="28"/>
          <w:szCs w:val="28"/>
          <w:lang w:val="en-US"/>
        </w:rPr>
      </w:pPr>
    </w:p>
    <w:p w:rsidR="00590C23" w:rsidRPr="009A14FA" w:rsidRDefault="00590C23" w:rsidP="00FA2206">
      <w:pPr>
        <w:ind w:firstLine="709"/>
        <w:jc w:val="center"/>
        <w:rPr>
          <w:b/>
          <w:sz w:val="28"/>
          <w:szCs w:val="28"/>
        </w:rPr>
      </w:pPr>
    </w:p>
    <w:p w:rsidR="00CB3F33" w:rsidRPr="009A14FA" w:rsidRDefault="00CB3F33" w:rsidP="00FA2206">
      <w:pPr>
        <w:ind w:firstLine="709"/>
        <w:jc w:val="center"/>
        <w:rPr>
          <w:b/>
          <w:sz w:val="28"/>
          <w:szCs w:val="28"/>
        </w:rPr>
      </w:pPr>
    </w:p>
    <w:p w:rsidR="00CB3F33" w:rsidRPr="009A14FA" w:rsidRDefault="00CB3F33" w:rsidP="00FA2206">
      <w:pPr>
        <w:ind w:firstLine="709"/>
        <w:jc w:val="center"/>
        <w:rPr>
          <w:b/>
          <w:sz w:val="28"/>
          <w:szCs w:val="28"/>
        </w:rPr>
      </w:pPr>
    </w:p>
    <w:p w:rsidR="001936AA" w:rsidRDefault="001936AA" w:rsidP="009E3678">
      <w:pPr>
        <w:rPr>
          <w:b/>
          <w:sz w:val="28"/>
          <w:szCs w:val="28"/>
        </w:rPr>
      </w:pPr>
    </w:p>
    <w:p w:rsidR="009E3678" w:rsidRPr="009A14FA" w:rsidRDefault="009E3678" w:rsidP="009E3678">
      <w:pPr>
        <w:rPr>
          <w:b/>
          <w:sz w:val="28"/>
          <w:szCs w:val="28"/>
        </w:rPr>
      </w:pPr>
    </w:p>
    <w:p w:rsidR="001936AA" w:rsidRPr="009A14FA" w:rsidRDefault="001936AA" w:rsidP="00FA2206">
      <w:pPr>
        <w:ind w:firstLine="709"/>
        <w:jc w:val="center"/>
        <w:rPr>
          <w:b/>
          <w:sz w:val="28"/>
          <w:szCs w:val="28"/>
        </w:rPr>
      </w:pPr>
    </w:p>
    <w:p w:rsidR="00CB3F33" w:rsidRPr="009A14FA" w:rsidRDefault="00CB3F33" w:rsidP="00FA2206">
      <w:pPr>
        <w:ind w:firstLine="709"/>
        <w:jc w:val="center"/>
        <w:rPr>
          <w:b/>
          <w:sz w:val="28"/>
          <w:szCs w:val="28"/>
        </w:rPr>
      </w:pPr>
    </w:p>
    <w:p w:rsidR="006876C7" w:rsidRPr="006876C7" w:rsidRDefault="006876C7" w:rsidP="006876C7">
      <w:pPr>
        <w:pStyle w:val="af3"/>
        <w:numPr>
          <w:ilvl w:val="0"/>
          <w:numId w:val="72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lastRenderedPageBreak/>
        <w:t>Общие сведения об образовательном учреждении</w:t>
      </w:r>
    </w:p>
    <w:p w:rsidR="00351211" w:rsidRPr="006876C7" w:rsidRDefault="00CB3F33" w:rsidP="006876C7">
      <w:pPr>
        <w:pStyle w:val="af3"/>
        <w:numPr>
          <w:ilvl w:val="1"/>
          <w:numId w:val="72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Общая характеристика образовательного учреждения</w:t>
      </w:r>
    </w:p>
    <w:p w:rsidR="006876C7" w:rsidRPr="00351211" w:rsidRDefault="006876C7" w:rsidP="006876C7">
      <w:pPr>
        <w:pStyle w:val="af3"/>
        <w:spacing w:after="0" w:line="240" w:lineRule="auto"/>
        <w:ind w:left="709"/>
        <w:rPr>
          <w:rFonts w:ascii="Times New Roman" w:hAnsi="Times New Roman"/>
          <w:b/>
          <w:color w:val="7030A0"/>
          <w:sz w:val="28"/>
          <w:szCs w:val="28"/>
        </w:rPr>
      </w:pPr>
    </w:p>
    <w:p w:rsidR="00351211" w:rsidRDefault="006361DB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>Наша школа</w:t>
      </w:r>
      <w:r w:rsidR="001F134C" w:rsidRPr="00351211">
        <w:rPr>
          <w:sz w:val="28"/>
          <w:szCs w:val="28"/>
        </w:rPr>
        <w:t xml:space="preserve"> располо</w:t>
      </w:r>
      <w:r w:rsidR="00351211">
        <w:rPr>
          <w:sz w:val="28"/>
          <w:szCs w:val="28"/>
        </w:rPr>
        <w:t>жена в чешском хуторе Мамацев, который г</w:t>
      </w:r>
      <w:r w:rsidR="001F134C" w:rsidRPr="00351211">
        <w:rPr>
          <w:sz w:val="28"/>
          <w:szCs w:val="28"/>
        </w:rPr>
        <w:t xml:space="preserve">раничит с </w:t>
      </w:r>
      <w:proofErr w:type="spellStart"/>
      <w:r w:rsidR="001F134C" w:rsidRPr="00351211">
        <w:rPr>
          <w:sz w:val="28"/>
          <w:szCs w:val="28"/>
        </w:rPr>
        <w:t>Гиагинским</w:t>
      </w:r>
      <w:proofErr w:type="spellEnd"/>
      <w:r w:rsidR="001F134C" w:rsidRPr="00351211">
        <w:rPr>
          <w:sz w:val="28"/>
          <w:szCs w:val="28"/>
        </w:rPr>
        <w:t xml:space="preserve"> районом. </w:t>
      </w:r>
    </w:p>
    <w:p w:rsidR="00351211" w:rsidRDefault="001F134C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>Дата основания 01.08.1947 год. Семилетняя школа просуществовала до 1965</w:t>
      </w:r>
      <w:r w:rsidR="00BC7A3B">
        <w:rPr>
          <w:sz w:val="28"/>
          <w:szCs w:val="28"/>
        </w:rPr>
        <w:t xml:space="preserve"> г. </w:t>
      </w:r>
      <w:r w:rsidRPr="00351211">
        <w:rPr>
          <w:sz w:val="28"/>
          <w:szCs w:val="28"/>
        </w:rPr>
        <w:t xml:space="preserve"> С 1965</w:t>
      </w:r>
      <w:r w:rsidR="00BC7A3B">
        <w:rPr>
          <w:sz w:val="28"/>
          <w:szCs w:val="28"/>
        </w:rPr>
        <w:t xml:space="preserve"> г.</w:t>
      </w:r>
      <w:r w:rsidRPr="00351211">
        <w:rPr>
          <w:sz w:val="28"/>
          <w:szCs w:val="28"/>
        </w:rPr>
        <w:t xml:space="preserve"> – стала восьмилетней. С 1972 год</w:t>
      </w:r>
      <w:r w:rsidR="00351211">
        <w:rPr>
          <w:sz w:val="28"/>
          <w:szCs w:val="28"/>
        </w:rPr>
        <w:t xml:space="preserve">а школа перешла в новое </w:t>
      </w:r>
      <w:r w:rsidRPr="00351211">
        <w:rPr>
          <w:sz w:val="28"/>
          <w:szCs w:val="28"/>
        </w:rPr>
        <w:t>приспособленное помещение</w:t>
      </w:r>
      <w:r w:rsidR="00351211">
        <w:rPr>
          <w:sz w:val="28"/>
          <w:szCs w:val="28"/>
        </w:rPr>
        <w:t>,которое первоначально планировалось использовать как дошкольное учреждение</w:t>
      </w:r>
      <w:r w:rsidRPr="00351211">
        <w:rPr>
          <w:sz w:val="28"/>
          <w:szCs w:val="28"/>
        </w:rPr>
        <w:t xml:space="preserve">. </w:t>
      </w:r>
    </w:p>
    <w:p w:rsidR="00351211" w:rsidRDefault="001F134C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 xml:space="preserve">С 1993 года школа становится образовательным </w:t>
      </w:r>
      <w:r w:rsidR="001B43AE" w:rsidRPr="00351211">
        <w:rPr>
          <w:sz w:val="28"/>
          <w:szCs w:val="28"/>
        </w:rPr>
        <w:t>учреждением</w:t>
      </w:r>
      <w:r w:rsidR="00351211">
        <w:rPr>
          <w:sz w:val="28"/>
          <w:szCs w:val="28"/>
        </w:rPr>
        <w:t>:</w:t>
      </w:r>
      <w:r w:rsidR="001B43AE" w:rsidRPr="00351211">
        <w:rPr>
          <w:sz w:val="28"/>
          <w:szCs w:val="28"/>
        </w:rPr>
        <w:t xml:space="preserve"> Ма</w:t>
      </w:r>
      <w:r w:rsidR="00351211">
        <w:rPr>
          <w:sz w:val="28"/>
          <w:szCs w:val="28"/>
        </w:rPr>
        <w:t>мацевской неполной средней школой</w:t>
      </w:r>
      <w:r w:rsidR="001B43AE" w:rsidRPr="00351211">
        <w:rPr>
          <w:sz w:val="28"/>
          <w:szCs w:val="28"/>
        </w:rPr>
        <w:t xml:space="preserve">. </w:t>
      </w:r>
    </w:p>
    <w:p w:rsidR="00351211" w:rsidRDefault="001B43AE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 xml:space="preserve">Основание: постановление №14 главы Шовгеновского района. </w:t>
      </w:r>
    </w:p>
    <w:p w:rsidR="001B43AE" w:rsidRPr="00351211" w:rsidRDefault="001B43AE" w:rsidP="00FA2206">
      <w:pPr>
        <w:ind w:firstLine="709"/>
        <w:rPr>
          <w:b/>
          <w:color w:val="7030A0"/>
          <w:sz w:val="28"/>
          <w:szCs w:val="28"/>
        </w:rPr>
      </w:pPr>
      <w:r w:rsidRPr="00351211">
        <w:rPr>
          <w:sz w:val="28"/>
          <w:szCs w:val="28"/>
        </w:rPr>
        <w:t>С 27 июня 2000 года школа переименовывается в муниципальное учреждение – основная общеобразовательная школа №12. В 2006 году школа зарегистрирована как Муниципальное общеобразовательное учреждение «Основная общеобразовательная школа №12» х. Мамацев, Шовгеновского района, Республики Адыгея.</w:t>
      </w:r>
    </w:p>
    <w:p w:rsidR="006361DB" w:rsidRDefault="001B43AE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Основание</w:t>
      </w:r>
      <w:r w:rsidR="002653B9">
        <w:rPr>
          <w:sz w:val="28"/>
          <w:szCs w:val="28"/>
        </w:rPr>
        <w:t>:</w:t>
      </w:r>
      <w:r>
        <w:rPr>
          <w:sz w:val="28"/>
          <w:szCs w:val="28"/>
        </w:rPr>
        <w:t xml:space="preserve"> пос</w:t>
      </w:r>
      <w:r w:rsidR="002653B9">
        <w:rPr>
          <w:sz w:val="28"/>
          <w:szCs w:val="28"/>
        </w:rPr>
        <w:t>тановление главы №172 от 20.06.2006 года</w:t>
      </w:r>
    </w:p>
    <w:p w:rsidR="00351211" w:rsidRDefault="002653B9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2011 году школа меняет нормативно-правовую форму и становится Муниципальным бюджетным образовательным учреждением «Основная общеобразовательная школа № 12» х. Мамацев, Шовгеновского района, Республики Адыгея. </w:t>
      </w:r>
      <w:r w:rsidR="00351211">
        <w:rPr>
          <w:sz w:val="28"/>
          <w:szCs w:val="28"/>
        </w:rPr>
        <w:t xml:space="preserve">Сокращенное наименование: МБОУ ООШ №12 х. Мамацев. </w:t>
      </w:r>
    </w:p>
    <w:p w:rsidR="00BC7A3B" w:rsidRDefault="00BC7A3B" w:rsidP="00BC7A3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03 февраля 2015 года школа получила новый статус – Муниципальное бюджетное общеобразовательное учреждение «Основная общеобразовательная школа №12» х. Мамацев Шовгеновского района Республики Адыгея</w:t>
      </w:r>
      <w:proofErr w:type="gramStart"/>
      <w:r>
        <w:rPr>
          <w:sz w:val="28"/>
          <w:szCs w:val="28"/>
        </w:rPr>
        <w:t>.</w:t>
      </w:r>
      <w:r w:rsidR="0051530D">
        <w:rPr>
          <w:sz w:val="28"/>
          <w:szCs w:val="28"/>
        </w:rPr>
        <w:t>(</w:t>
      </w:r>
      <w:proofErr w:type="gramEnd"/>
      <w:r w:rsidR="0051530D">
        <w:rPr>
          <w:sz w:val="28"/>
          <w:szCs w:val="28"/>
        </w:rPr>
        <w:t>Постановление№25 от 03.02.2015г.)</w:t>
      </w:r>
    </w:p>
    <w:p w:rsidR="00BC7A3B" w:rsidRDefault="00BC7A3B" w:rsidP="00FA2206">
      <w:pPr>
        <w:ind w:firstLine="709"/>
        <w:jc w:val="both"/>
        <w:rPr>
          <w:sz w:val="28"/>
          <w:szCs w:val="28"/>
        </w:rPr>
      </w:pPr>
    </w:p>
    <w:p w:rsidR="00351211" w:rsidRDefault="00351211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Основание: постановление главы Администрац</w:t>
      </w:r>
      <w:r w:rsidR="0051530D">
        <w:rPr>
          <w:sz w:val="28"/>
          <w:szCs w:val="28"/>
        </w:rPr>
        <w:t>ии МО «Шовгеновский район» №25 от 03.02.2015</w:t>
      </w:r>
      <w:r>
        <w:rPr>
          <w:sz w:val="28"/>
          <w:szCs w:val="28"/>
        </w:rPr>
        <w:t xml:space="preserve"> года. В данное время в школе работает </w:t>
      </w:r>
      <w:r w:rsidR="009C359E">
        <w:rPr>
          <w:sz w:val="28"/>
          <w:szCs w:val="28"/>
        </w:rPr>
        <w:t>9</w:t>
      </w:r>
      <w:r>
        <w:rPr>
          <w:sz w:val="28"/>
          <w:szCs w:val="28"/>
        </w:rPr>
        <w:t xml:space="preserve"> учителей и обучается 4</w:t>
      </w:r>
      <w:r w:rsidR="00BC7A3B">
        <w:rPr>
          <w:sz w:val="28"/>
          <w:szCs w:val="28"/>
        </w:rPr>
        <w:t>3</w:t>
      </w:r>
      <w:r>
        <w:rPr>
          <w:sz w:val="28"/>
          <w:szCs w:val="28"/>
        </w:rPr>
        <w:t xml:space="preserve"> человек</w:t>
      </w:r>
      <w:r w:rsidR="009C359E">
        <w:rPr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D7570C" w:rsidRDefault="00D7570C" w:rsidP="00FA2206">
      <w:pPr>
        <w:ind w:firstLine="709"/>
        <w:jc w:val="both"/>
        <w:rPr>
          <w:sz w:val="28"/>
          <w:szCs w:val="28"/>
        </w:rPr>
      </w:pP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Школа, исходя из государственной гарантии прав граждан на получение бесплатного основного общего образования, осуществляет образовательный процесс, соответствующий двум ступеням образования:</w:t>
      </w:r>
    </w:p>
    <w:p w:rsidR="00BF2CF9" w:rsidRPr="009A14FA" w:rsidRDefault="00BF2CF9" w:rsidP="00FA2206">
      <w:pPr>
        <w:tabs>
          <w:tab w:val="num" w:pos="900"/>
        </w:tabs>
        <w:jc w:val="both"/>
        <w:rPr>
          <w:sz w:val="28"/>
          <w:szCs w:val="28"/>
        </w:rPr>
      </w:pPr>
      <w:r w:rsidRPr="009A14FA">
        <w:rPr>
          <w:sz w:val="28"/>
          <w:szCs w:val="28"/>
          <w:lang w:val="en-US"/>
        </w:rPr>
        <w:t>I</w:t>
      </w:r>
      <w:r w:rsidRPr="009A14FA">
        <w:rPr>
          <w:sz w:val="28"/>
          <w:szCs w:val="28"/>
        </w:rPr>
        <w:t xml:space="preserve"> ступень – начальное общее образование (нормативный срок освоения – 4 года)</w:t>
      </w:r>
    </w:p>
    <w:p w:rsidR="00BF2CF9" w:rsidRPr="009A14FA" w:rsidRDefault="00BF2CF9" w:rsidP="00FA2206">
      <w:pPr>
        <w:tabs>
          <w:tab w:val="num" w:pos="900"/>
        </w:tabs>
        <w:jc w:val="both"/>
        <w:rPr>
          <w:sz w:val="28"/>
          <w:szCs w:val="28"/>
        </w:rPr>
      </w:pPr>
      <w:r w:rsidRPr="009A14FA">
        <w:rPr>
          <w:sz w:val="28"/>
          <w:szCs w:val="28"/>
          <w:lang w:val="en-US"/>
        </w:rPr>
        <w:t>II</w:t>
      </w:r>
      <w:r w:rsidRPr="009A14FA">
        <w:rPr>
          <w:sz w:val="28"/>
          <w:szCs w:val="28"/>
        </w:rPr>
        <w:t xml:space="preserve"> ступень – основное общее образование (нормативный срок освоения </w:t>
      </w:r>
      <w:r w:rsidR="002452E1">
        <w:rPr>
          <w:sz w:val="28"/>
          <w:szCs w:val="28"/>
        </w:rPr>
        <w:t>- 5 лет)</w:t>
      </w:r>
    </w:p>
    <w:p w:rsidR="006876C7" w:rsidRDefault="006876C7" w:rsidP="006876C7">
      <w:pPr>
        <w:rPr>
          <w:color w:val="7030A0"/>
          <w:sz w:val="28"/>
          <w:szCs w:val="28"/>
        </w:rPr>
      </w:pPr>
    </w:p>
    <w:p w:rsidR="00CB3F33" w:rsidRPr="006876C7" w:rsidRDefault="00CB3F33" w:rsidP="006876C7">
      <w:pPr>
        <w:pStyle w:val="af3"/>
        <w:numPr>
          <w:ilvl w:val="1"/>
          <w:numId w:val="72"/>
        </w:numPr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Организационно-правовое обеспечение деятельности образовательного  учреждения</w:t>
      </w:r>
    </w:p>
    <w:p w:rsidR="006876C7" w:rsidRPr="00A93CD8" w:rsidRDefault="006876C7" w:rsidP="006876C7">
      <w:pPr>
        <w:pStyle w:val="af3"/>
        <w:spacing w:after="0" w:line="240" w:lineRule="auto"/>
        <w:ind w:left="709"/>
        <w:rPr>
          <w:rFonts w:ascii="Times New Roman" w:hAnsi="Times New Roman"/>
          <w:color w:val="7030A0"/>
          <w:sz w:val="28"/>
          <w:szCs w:val="28"/>
        </w:rPr>
      </w:pPr>
    </w:p>
    <w:tbl>
      <w:tblPr>
        <w:tblW w:w="9748" w:type="dxa"/>
        <w:tblInd w:w="15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693"/>
        <w:gridCol w:w="7055"/>
      </w:tblGrid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6876C7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6876C7">
              <w:rPr>
                <w:bCs/>
                <w:lang w:val="en-US"/>
              </w:rPr>
              <w:t>Общиесведения</w:t>
            </w:r>
            <w:proofErr w:type="spellEnd"/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93CD8">
              <w:rPr>
                <w:lang w:val="en-US"/>
              </w:rPr>
              <w:t>Название</w:t>
            </w:r>
            <w:proofErr w:type="spellEnd"/>
            <w:r w:rsidRPr="00A93CD8">
              <w:rPr>
                <w:lang w:val="en-US"/>
              </w:rPr>
              <w:t xml:space="preserve"> ОУ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lastRenderedPageBreak/>
              <w:t xml:space="preserve">Муниципальное бюджетное </w:t>
            </w:r>
            <w:r w:rsidR="009C359E">
              <w:t>обще</w:t>
            </w:r>
            <w:r w:rsidRPr="00A93CD8">
              <w:t xml:space="preserve">образовательное учреждение </w:t>
            </w:r>
            <w:r w:rsidRPr="00A93CD8">
              <w:lastRenderedPageBreak/>
              <w:t>«Основная общеобразовательная школа №12»  х. Мамацев</w:t>
            </w:r>
            <w:r w:rsidR="006361DB" w:rsidRPr="00A93CD8">
              <w:t>, Шовгеновского района</w:t>
            </w:r>
            <w:r w:rsidRPr="00A93CD8">
              <w:t xml:space="preserve"> Р</w:t>
            </w:r>
            <w:r w:rsidR="006361DB" w:rsidRPr="00A93CD8">
              <w:t>еспублики Адыгея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93CD8">
              <w:rPr>
                <w:lang w:val="en-US"/>
              </w:rPr>
              <w:lastRenderedPageBreak/>
              <w:t>Тип</w:t>
            </w:r>
            <w:proofErr w:type="spellEnd"/>
            <w:r w:rsidRPr="00A93CD8">
              <w:rPr>
                <w:lang w:val="en-US"/>
              </w:rPr>
              <w:t xml:space="preserve"> (</w:t>
            </w:r>
            <w:proofErr w:type="spellStart"/>
            <w:r w:rsidRPr="00A93CD8">
              <w:rPr>
                <w:lang w:val="en-US"/>
              </w:rPr>
              <w:t>городское</w:t>
            </w:r>
            <w:proofErr w:type="spellEnd"/>
            <w:r w:rsidRPr="00A93CD8">
              <w:rPr>
                <w:lang w:val="en-US"/>
              </w:rPr>
              <w:t xml:space="preserve">, </w:t>
            </w:r>
            <w:proofErr w:type="spellStart"/>
            <w:r w:rsidRPr="00A93CD8">
              <w:rPr>
                <w:lang w:val="en-US"/>
              </w:rPr>
              <w:t>сельское</w:t>
            </w:r>
            <w:proofErr w:type="spellEnd"/>
            <w:r w:rsidRPr="00A93CD8">
              <w:rPr>
                <w:lang w:val="en-US"/>
              </w:rPr>
              <w:t>)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93CD8">
              <w:rPr>
                <w:lang w:val="en-US"/>
              </w:rPr>
              <w:t>сельское</w:t>
            </w:r>
            <w:proofErr w:type="spellEnd"/>
          </w:p>
        </w:tc>
      </w:tr>
      <w:tr w:rsidR="00676617" w:rsidRPr="00A93CD8" w:rsidTr="00A93CD8">
        <w:trPr>
          <w:trHeight w:val="449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93CD8">
              <w:rPr>
                <w:lang w:val="en-US"/>
              </w:rPr>
              <w:t>Статус</w:t>
            </w:r>
            <w:proofErr w:type="spellEnd"/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A93CD8">
              <w:rPr>
                <w:lang w:val="en-US"/>
              </w:rPr>
              <w:t>Муниципальное</w:t>
            </w:r>
            <w:proofErr w:type="spellEnd"/>
            <w:r w:rsidRPr="00A93CD8">
              <w:t xml:space="preserve">бюджетное </w:t>
            </w:r>
            <w:r w:rsidR="009C359E">
              <w:t>обще</w:t>
            </w:r>
            <w:proofErr w:type="spellStart"/>
            <w:r w:rsidRPr="00A93CD8">
              <w:rPr>
                <w:lang w:val="en-US"/>
              </w:rPr>
              <w:t>образовательноеучреждени</w:t>
            </w:r>
            <w:proofErr w:type="spellEnd"/>
            <w:r w:rsidRPr="00A93CD8">
              <w:t>е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93CD8">
              <w:rPr>
                <w:lang w:val="en-US"/>
              </w:rPr>
              <w:t>Организационно-правоваяформа</w:t>
            </w:r>
            <w:proofErr w:type="spellEnd"/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юридическое лицо;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ОГРН:  </w:t>
            </w:r>
            <w:r w:rsidR="006361DB" w:rsidRPr="00A93CD8">
              <w:t>1020100511573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ИНН:  </w:t>
            </w:r>
            <w:r w:rsidR="006361DB" w:rsidRPr="00A93CD8">
              <w:t>0108003198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КПП:</w:t>
            </w:r>
            <w:r w:rsidR="006361DB" w:rsidRPr="00A93CD8">
              <w:t xml:space="preserve"> 010101001</w:t>
            </w:r>
          </w:p>
        </w:tc>
      </w:tr>
      <w:tr w:rsidR="00676617" w:rsidRPr="00A93CD8" w:rsidTr="003D3871">
        <w:trPr>
          <w:trHeight w:val="537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E55837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E55837">
              <w:rPr>
                <w:lang w:val="en-US"/>
              </w:rPr>
              <w:t>Учредитель</w:t>
            </w:r>
            <w:proofErr w:type="spellEnd"/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E55837" w:rsidRDefault="006361DB" w:rsidP="00FA2206">
            <w:pPr>
              <w:widowControl w:val="0"/>
              <w:autoSpaceDE w:val="0"/>
              <w:autoSpaceDN w:val="0"/>
              <w:adjustRightInd w:val="0"/>
            </w:pPr>
            <w:r w:rsidRPr="00E55837">
              <w:t>Администрация МО «Шовгеновский район»</w:t>
            </w:r>
          </w:p>
          <w:p w:rsidR="00676617" w:rsidRPr="00E55837" w:rsidRDefault="006361DB" w:rsidP="009C359E">
            <w:pPr>
              <w:widowControl w:val="0"/>
              <w:autoSpaceDE w:val="0"/>
              <w:autoSpaceDN w:val="0"/>
              <w:adjustRightInd w:val="0"/>
            </w:pPr>
            <w:r w:rsidRPr="00E55837">
              <w:t xml:space="preserve">Глава администрации </w:t>
            </w:r>
            <w:proofErr w:type="spellStart"/>
            <w:r w:rsidR="009C359E" w:rsidRPr="00E55837">
              <w:t>Меретуков</w:t>
            </w:r>
            <w:proofErr w:type="spellEnd"/>
            <w:r w:rsidR="00E55837">
              <w:t xml:space="preserve"> А.Д.</w:t>
            </w:r>
          </w:p>
        </w:tc>
      </w:tr>
      <w:tr w:rsidR="00676617" w:rsidRPr="00A93CD8" w:rsidTr="00A93CD8">
        <w:trPr>
          <w:trHeight w:val="709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Юридический адрес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385448 Республика Адыгея Шовгеновский район 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хутор Мамацев</w:t>
            </w:r>
            <w:r w:rsidR="006361DB" w:rsidRPr="00A93CD8">
              <w:t>,</w:t>
            </w:r>
            <w:r w:rsidRPr="00A93CD8">
              <w:t xml:space="preserve"> переулок Школьный</w:t>
            </w:r>
            <w:r w:rsidR="006361DB" w:rsidRPr="00A93CD8">
              <w:t>,</w:t>
            </w:r>
            <w:r w:rsidRPr="00A93CD8">
              <w:t xml:space="preserve"> 2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Фактический адрес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385448 Республика Адыгея Шовгеновский район 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хутор Мамацев</w:t>
            </w:r>
            <w:r w:rsidR="006361DB" w:rsidRPr="00A93CD8">
              <w:t>,</w:t>
            </w:r>
            <w:r w:rsidRPr="00A93CD8">
              <w:t xml:space="preserve"> переулок Школьный</w:t>
            </w:r>
            <w:r w:rsidR="006361DB" w:rsidRPr="00A93CD8">
              <w:t>,</w:t>
            </w:r>
            <w:r w:rsidRPr="00A93CD8">
              <w:t xml:space="preserve"> 2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Ответственные должностные лица организации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A93CD8">
              <w:t>Хапачева</w:t>
            </w:r>
            <w:proofErr w:type="spellEnd"/>
            <w:r w:rsidRPr="00A93CD8">
              <w:t xml:space="preserve"> Ирина </w:t>
            </w:r>
            <w:proofErr w:type="spellStart"/>
            <w:r w:rsidRPr="00A93CD8">
              <w:t>Масхудовна</w:t>
            </w:r>
            <w:proofErr w:type="spellEnd"/>
            <w:r w:rsidRPr="00A93CD8">
              <w:t>, директор школы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93CD8">
              <w:rPr>
                <w:lang w:val="en-US"/>
              </w:rPr>
              <w:t>Банковские</w:t>
            </w:r>
            <w:proofErr w:type="spellEnd"/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A93CD8">
              <w:rPr>
                <w:lang w:val="en-US"/>
              </w:rPr>
              <w:t>реквизиты</w:t>
            </w:r>
            <w:proofErr w:type="spellEnd"/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361DB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БИК: 047908001</w:t>
            </w:r>
            <w:r w:rsidR="00676617" w:rsidRPr="00A93CD8">
              <w:t xml:space="preserve">; 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3CD8">
              <w:t>р</w:t>
            </w:r>
            <w:proofErr w:type="gramEnd"/>
            <w:r w:rsidRPr="00A93CD8">
              <w:t>/с 40</w:t>
            </w:r>
            <w:r w:rsidR="006361DB" w:rsidRPr="00A93CD8">
              <w:t>701810500001000009</w:t>
            </w:r>
          </w:p>
          <w:p w:rsidR="006361DB" w:rsidRPr="00A93CD8" w:rsidRDefault="006361DB" w:rsidP="00FA2206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A93CD8">
              <w:t>л</w:t>
            </w:r>
            <w:proofErr w:type="gramEnd"/>
            <w:r w:rsidRPr="00A93CD8">
              <w:t xml:space="preserve">/с </w:t>
            </w:r>
            <w:r w:rsidR="002F2AD9" w:rsidRPr="00A93CD8">
              <w:t xml:space="preserve">  207</w:t>
            </w:r>
            <w:r w:rsidRPr="00A93CD8">
              <w:t>66</w:t>
            </w:r>
            <w:r w:rsidR="002F2AD9" w:rsidRPr="00A93CD8">
              <w:t>Ч 0</w:t>
            </w:r>
            <w:r w:rsidRPr="00A93CD8">
              <w:t>5540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A93CD8">
              <w:rPr>
                <w:lang w:val="en-US"/>
              </w:rPr>
              <w:t>Устав</w:t>
            </w:r>
            <w:proofErr w:type="spellEnd"/>
            <w:r w:rsidR="00FB2A28" w:rsidRPr="00A93CD8">
              <w:t xml:space="preserve"> образовательного учреждения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Утвержден </w:t>
            </w:r>
            <w:r w:rsidR="002F2AD9" w:rsidRPr="00A93CD8">
              <w:t>постановлением главы админист</w:t>
            </w:r>
            <w:r w:rsidR="00450529">
              <w:t>рации «Шовгеновский район» от 03.02.2015</w:t>
            </w:r>
            <w:r w:rsidR="002F2AD9" w:rsidRPr="00A93CD8">
              <w:t xml:space="preserve"> № </w:t>
            </w:r>
            <w:r w:rsidR="00450529">
              <w:t>25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Лицензия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C7D50" w:rsidP="00FA2206">
            <w:pPr>
              <w:widowControl w:val="0"/>
              <w:autoSpaceDE w:val="0"/>
              <w:autoSpaceDN w:val="0"/>
              <w:adjustRightInd w:val="0"/>
            </w:pPr>
            <w:r>
              <w:t>01Л01№0000395  от19.08.2015г.</w:t>
            </w:r>
          </w:p>
        </w:tc>
      </w:tr>
      <w:tr w:rsidR="00676617" w:rsidRPr="00A93CD8" w:rsidTr="003D3871">
        <w:trPr>
          <w:trHeight w:val="1118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Свидетельство о </w:t>
            </w:r>
            <w:r w:rsidR="00FB2A28" w:rsidRPr="00A93CD8">
              <w:t>внесении записи в Единый государственный реестр юридических лиц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76617" w:rsidRPr="006C7D50" w:rsidRDefault="003B3A6B" w:rsidP="00FA2206">
            <w:pPr>
              <w:widowControl w:val="0"/>
              <w:autoSpaceDE w:val="0"/>
              <w:autoSpaceDN w:val="0"/>
              <w:adjustRightInd w:val="0"/>
            </w:pPr>
            <w:r>
              <w:t>Серия 01№000636884</w:t>
            </w:r>
          </w:p>
        </w:tc>
      </w:tr>
      <w:tr w:rsidR="004666C8" w:rsidRPr="00A93CD8" w:rsidTr="004466D8">
        <w:trPr>
          <w:trHeight w:val="828"/>
        </w:trPr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4666C8" w:rsidRPr="00A93CD8" w:rsidRDefault="002F2AD9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Св</w:t>
            </w:r>
            <w:r w:rsidR="004666C8" w:rsidRPr="00A93CD8">
              <w:t>идетельство о государственной аккредитации</w:t>
            </w:r>
          </w:p>
        </w:tc>
        <w:tc>
          <w:tcPr>
            <w:tcW w:w="70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4666C8" w:rsidRPr="00A93CD8" w:rsidRDefault="00450529" w:rsidP="00FA2206">
            <w:pPr>
              <w:widowControl w:val="0"/>
              <w:autoSpaceDE w:val="0"/>
              <w:autoSpaceDN w:val="0"/>
              <w:adjustRightInd w:val="0"/>
            </w:pPr>
            <w:r>
              <w:t>Серия 01А01№0000174 от 19.08.2015г.</w:t>
            </w:r>
          </w:p>
        </w:tc>
      </w:tr>
      <w:tr w:rsidR="00FB2A28" w:rsidRPr="00A93CD8" w:rsidTr="004466D8">
        <w:trPr>
          <w:trHeight w:val="768"/>
        </w:trPr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B2A28" w:rsidRPr="00A93CD8" w:rsidRDefault="00FB2A28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Свидетельство о постановке на учет в налоговом органе</w:t>
            </w:r>
          </w:p>
        </w:tc>
        <w:tc>
          <w:tcPr>
            <w:tcW w:w="70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B2A28" w:rsidRPr="00A93CD8" w:rsidRDefault="004466D8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Серия 01 №000767848</w:t>
            </w:r>
          </w:p>
        </w:tc>
      </w:tr>
      <w:tr w:rsidR="00AB03B0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03B0" w:rsidRPr="00A93CD8" w:rsidRDefault="00AB03B0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Заключение санитарно-эпидемиологической службы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03B0" w:rsidRPr="00A93CD8" w:rsidRDefault="00D7570C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color w:val="000000"/>
              </w:rPr>
              <w:t>В</w:t>
            </w:r>
            <w:r w:rsidR="004466D8" w:rsidRPr="00A93CD8">
              <w:rPr>
                <w:color w:val="000000"/>
              </w:rPr>
              <w:t>ыданоФедеральной службой по надзору в сфере защиты прав потребителей и благополучия прав человека №01.РА</w:t>
            </w:r>
            <w:r w:rsidR="00AB03B0" w:rsidRPr="00A93CD8">
              <w:rPr>
                <w:color w:val="000000"/>
              </w:rPr>
              <w:t>.</w:t>
            </w:r>
            <w:r w:rsidR="004466D8" w:rsidRPr="00A93CD8">
              <w:rPr>
                <w:color w:val="000000"/>
              </w:rPr>
              <w:t>24.112.М.001144.08.  от 23 августа 2005</w:t>
            </w:r>
            <w:r w:rsidR="00AB03B0" w:rsidRPr="00A93CD8">
              <w:rPr>
                <w:color w:val="000000"/>
              </w:rPr>
              <w:t xml:space="preserve"> года</w:t>
            </w:r>
          </w:p>
        </w:tc>
      </w:tr>
      <w:tr w:rsidR="00AB03B0" w:rsidRPr="00A93CD8" w:rsidTr="004466D8">
        <w:trPr>
          <w:trHeight w:val="112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AB03B0" w:rsidRPr="00A93CD8" w:rsidRDefault="00AB03B0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color w:val="000000"/>
              </w:rPr>
              <w:t xml:space="preserve">Заключение государственной противопожарной службы 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AB03B0" w:rsidRPr="00A93CD8" w:rsidRDefault="009D5F2D" w:rsidP="00FA220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A93CD8">
              <w:rPr>
                <w:color w:val="000000"/>
              </w:rPr>
              <w:t>Главное управление МЧС России по Республике Адыгея</w:t>
            </w:r>
          </w:p>
          <w:p w:rsidR="009D5F2D" w:rsidRPr="00A93CD8" w:rsidRDefault="009D5F2D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color w:val="000000"/>
              </w:rPr>
              <w:t>Заключение № 14 от 18.10.2006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lang w:val="en-US"/>
              </w:rPr>
              <w:t>E</w:t>
            </w:r>
            <w:r w:rsidRPr="00A93CD8">
              <w:t xml:space="preserve"> –</w:t>
            </w:r>
            <w:r w:rsidRPr="00A93CD8">
              <w:rPr>
                <w:lang w:val="en-US"/>
              </w:rPr>
              <w:t>mail</w:t>
            </w:r>
            <w:r w:rsidRPr="00A93CD8">
              <w:t>: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9D5F2D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saumka@yandex</w:t>
            </w:r>
            <w:r w:rsidR="00676617" w:rsidRPr="00A93CD8">
              <w:rPr>
                <w:lang w:val="en-US"/>
              </w:rPr>
              <w:t>.ru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F339C0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r w:rsidRPr="00F339C0">
              <w:rPr>
                <w:lang w:val="en-US"/>
              </w:rPr>
              <w:t>Сaйт</w:t>
            </w:r>
            <w:proofErr w:type="spellEnd"/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F339C0" w:rsidRDefault="009D5F2D" w:rsidP="00D7570C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339C0">
              <w:rPr>
                <w:lang w:val="en-US"/>
              </w:rPr>
              <w:t>http</w:t>
            </w:r>
            <w:r w:rsidR="00F339C0" w:rsidRPr="00F339C0">
              <w:t>:</w:t>
            </w:r>
            <w:r w:rsidRPr="00F339C0">
              <w:t>\\</w:t>
            </w:r>
            <w:r w:rsidR="00F339C0" w:rsidRPr="00F339C0">
              <w:t>12.87773.3535.</w:t>
            </w:r>
            <w:proofErr w:type="spellStart"/>
            <w:r w:rsidR="00F339C0" w:rsidRPr="00F339C0">
              <w:rPr>
                <w:lang w:val="en-US"/>
              </w:rPr>
              <w:t>ru</w:t>
            </w:r>
            <w:proofErr w:type="spellEnd"/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Локальные акты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 педагогическом совете. 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об итоговой аттестации выпускников </w:t>
            </w:r>
          </w:p>
          <w:p w:rsid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 конфликтной комиссии </w:t>
            </w:r>
          </w:p>
          <w:p w:rsidR="00676617" w:rsidRPr="00A93CD8" w:rsidRDefault="00676617" w:rsidP="006876C7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Правила поведения </w:t>
            </w:r>
            <w:proofErr w:type="gramStart"/>
            <w:r w:rsidRPr="00A93CD8">
              <w:t>обучающихся</w:t>
            </w:r>
            <w:proofErr w:type="gramEnd"/>
            <w:r w:rsidRPr="00A93CD8">
              <w:t>.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методическом объединении учителей - предметников</w:t>
            </w:r>
          </w:p>
          <w:p w:rsid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об организации работы по охране труда.</w:t>
            </w:r>
          </w:p>
          <w:p w:rsidR="009D5F2D" w:rsidRPr="00A93CD8" w:rsidRDefault="009D5F2D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 Положение о рабочей программе по учебному предмету.</w:t>
            </w:r>
          </w:p>
          <w:p w:rsidR="009D5F2D" w:rsidRPr="00A93CD8" w:rsidRDefault="009D5F2D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lastRenderedPageBreak/>
              <w:t xml:space="preserve"> Положение о Совете по введению </w:t>
            </w:r>
            <w:proofErr w:type="gramStart"/>
            <w:r w:rsidRPr="00A93CD8">
              <w:t>новых</w:t>
            </w:r>
            <w:proofErr w:type="gramEnd"/>
            <w:r w:rsidRPr="00A93CD8">
              <w:t xml:space="preserve"> ФГОС общего образования.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школьной библиотеке.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школьном методическом объединении классных руководителей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получении общего образования в форме экстерната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 промежуточной аттестации </w:t>
            </w:r>
            <w:proofErr w:type="gramStart"/>
            <w:r w:rsidRPr="00A93CD8">
              <w:t>обучающихся</w:t>
            </w:r>
            <w:proofErr w:type="gramEnd"/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порядке и условиях предоставления длительного отпуска педагогическим работникам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об управляющем Совете Школы</w:t>
            </w:r>
          </w:p>
          <w:p w:rsidR="00676617" w:rsidRPr="00A93CD8" w:rsidRDefault="00676617" w:rsidP="006876C7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 родительском комитете </w:t>
            </w:r>
          </w:p>
          <w:p w:rsidR="009D5F2D" w:rsidRDefault="009D5F2D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приеме в первый класс.</w:t>
            </w:r>
          </w:p>
          <w:p w:rsidR="006876C7" w:rsidRDefault="006876C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>
              <w:t xml:space="preserve">Положение об организации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подготовки.</w:t>
            </w:r>
          </w:p>
          <w:p w:rsidR="006876C7" w:rsidRPr="00A93CD8" w:rsidRDefault="006876C7" w:rsidP="00CF4FFD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4666C8" w:rsidRPr="009A14FA" w:rsidRDefault="004666C8" w:rsidP="00FA2206">
      <w:pPr>
        <w:pStyle w:val="af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666C8" w:rsidRPr="009A14FA" w:rsidRDefault="004666C8" w:rsidP="00FA2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olor w:val="000000"/>
          <w:sz w:val="28"/>
          <w:szCs w:val="28"/>
        </w:rPr>
      </w:pPr>
    </w:p>
    <w:p w:rsidR="00961037" w:rsidRDefault="00A85E18" w:rsidP="006876C7">
      <w:pPr>
        <w:pStyle w:val="af3"/>
        <w:numPr>
          <w:ilvl w:val="1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Особые цели и отличительные черты образовательного  учреждения, ожидаемые результаты деятельност</w:t>
      </w:r>
      <w:r w:rsidR="004E39A2" w:rsidRPr="006876C7">
        <w:rPr>
          <w:rFonts w:ascii="Times New Roman" w:hAnsi="Times New Roman"/>
          <w:b/>
          <w:sz w:val="28"/>
          <w:szCs w:val="28"/>
        </w:rPr>
        <w:t>и</w:t>
      </w:r>
    </w:p>
    <w:p w:rsidR="006876C7" w:rsidRPr="006876C7" w:rsidRDefault="006876C7" w:rsidP="006876C7">
      <w:pPr>
        <w:pStyle w:val="af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rPr>
          <w:rFonts w:ascii="Times New Roman" w:hAnsi="Times New Roman"/>
          <w:b/>
          <w:sz w:val="28"/>
          <w:szCs w:val="28"/>
        </w:rPr>
      </w:pPr>
    </w:p>
    <w:p w:rsidR="00497F81" w:rsidRDefault="00271DFA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03 февраля 2015 года </w:t>
      </w:r>
      <w:r w:rsidR="009D5F2D">
        <w:rPr>
          <w:sz w:val="28"/>
          <w:szCs w:val="28"/>
        </w:rPr>
        <w:t xml:space="preserve">школа получила новый статус – Муниципальное бюджетное </w:t>
      </w:r>
      <w:r w:rsidR="009C359E">
        <w:rPr>
          <w:sz w:val="28"/>
          <w:szCs w:val="28"/>
        </w:rPr>
        <w:t>обще</w:t>
      </w:r>
      <w:r w:rsidR="009D5F2D">
        <w:rPr>
          <w:sz w:val="28"/>
          <w:szCs w:val="28"/>
        </w:rPr>
        <w:t>образовательное учреждение «</w:t>
      </w:r>
      <w:r w:rsidR="009F74DB">
        <w:rPr>
          <w:sz w:val="28"/>
          <w:szCs w:val="28"/>
        </w:rPr>
        <w:t>Основная общеобразовательная школа №12</w:t>
      </w:r>
      <w:r w:rsidR="009D5F2D">
        <w:rPr>
          <w:sz w:val="28"/>
          <w:szCs w:val="28"/>
        </w:rPr>
        <w:t>»</w:t>
      </w:r>
      <w:r w:rsidR="009F74DB">
        <w:rPr>
          <w:sz w:val="28"/>
          <w:szCs w:val="28"/>
        </w:rPr>
        <w:t xml:space="preserve"> х. Мамацев Шовгеновского района Республики Адыгея.</w:t>
      </w:r>
    </w:p>
    <w:p w:rsidR="00497F81" w:rsidRPr="009A14FA" w:rsidRDefault="009F74DB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Дополнительные услуги в сфере образования школа не предоставляет.</w:t>
      </w:r>
    </w:p>
    <w:p w:rsidR="00497F81" w:rsidRPr="009A14FA" w:rsidRDefault="001A6C7F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школе обучаются дети, живущие в трёх близлежащих населенных пунктах: х. Мамацев, х. Касаткин, х. Пикалин.</w:t>
      </w:r>
    </w:p>
    <w:p w:rsidR="001A6C7F" w:rsidRPr="009A14FA" w:rsidRDefault="001A6C7F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Контингент учащихся школы стабилен</w:t>
      </w:r>
      <w:r w:rsidR="009D679F" w:rsidRPr="009A14FA">
        <w:rPr>
          <w:sz w:val="28"/>
          <w:szCs w:val="28"/>
        </w:rPr>
        <w:t>. Б</w:t>
      </w:r>
      <w:r w:rsidRPr="009A14FA">
        <w:rPr>
          <w:sz w:val="28"/>
          <w:szCs w:val="28"/>
        </w:rPr>
        <w:t xml:space="preserve">олее того </w:t>
      </w:r>
      <w:r w:rsidR="009D679F" w:rsidRPr="009A14FA">
        <w:rPr>
          <w:sz w:val="28"/>
          <w:szCs w:val="28"/>
        </w:rPr>
        <w:t xml:space="preserve">наметилась тенденция роста количества </w:t>
      </w:r>
      <w:proofErr w:type="gramStart"/>
      <w:r w:rsidR="009D679F" w:rsidRPr="009A14FA">
        <w:rPr>
          <w:sz w:val="28"/>
          <w:szCs w:val="28"/>
        </w:rPr>
        <w:t>обучающихся</w:t>
      </w:r>
      <w:proofErr w:type="gramEnd"/>
      <w:r w:rsidR="009D679F" w:rsidRPr="009A14FA">
        <w:rPr>
          <w:sz w:val="28"/>
          <w:szCs w:val="28"/>
        </w:rPr>
        <w:t xml:space="preserve">. </w:t>
      </w:r>
    </w:p>
    <w:p w:rsidR="001A6C7F" w:rsidRPr="009A14FA" w:rsidRDefault="001A6C7F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Ежегодно повышается квалификационный уровень педагогов школы. В последнее время активизировалась методическая работа учителей: расширился спектр педагогических технологий, применяемых учителями на уроках. </w:t>
      </w:r>
    </w:p>
    <w:p w:rsidR="00847E38" w:rsidRPr="009A14FA" w:rsidRDefault="00847E38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Качественно повысился уровень проводимых в школе мероприятий, на которые приглашаются гости, к числу которых относятся социальные заказчики и представители различных организаций.</w:t>
      </w:r>
    </w:p>
    <w:p w:rsidR="00497F81" w:rsidRPr="009A14FA" w:rsidRDefault="00497F81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Взаимодействие школы с социальными партнерами:</w:t>
      </w:r>
    </w:p>
    <w:p w:rsidR="00497F81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Общество с ограниченной ответственностью «Юг Агробизнес»</w:t>
      </w:r>
    </w:p>
    <w:p w:rsidR="00847E38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Сельский дом культуры;</w:t>
      </w:r>
    </w:p>
    <w:p w:rsidR="00497F81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Сельская библиотека;</w:t>
      </w:r>
    </w:p>
    <w:p w:rsidR="00497F81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ФАП х. </w:t>
      </w:r>
      <w:proofErr w:type="spellStart"/>
      <w:r w:rsidRPr="009A14FA">
        <w:rPr>
          <w:sz w:val="28"/>
          <w:szCs w:val="28"/>
        </w:rPr>
        <w:t>Мамацева</w:t>
      </w:r>
      <w:proofErr w:type="spellEnd"/>
      <w:r w:rsidRPr="009A14FA">
        <w:rPr>
          <w:sz w:val="28"/>
          <w:szCs w:val="28"/>
        </w:rPr>
        <w:t>;</w:t>
      </w:r>
    </w:p>
    <w:p w:rsidR="00497F81" w:rsidRPr="00A93CD8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</w:t>
      </w:r>
      <w:r w:rsidR="00497F81" w:rsidRPr="009A14FA">
        <w:rPr>
          <w:sz w:val="28"/>
          <w:szCs w:val="28"/>
        </w:rPr>
        <w:t xml:space="preserve">права </w:t>
      </w:r>
      <w:proofErr w:type="spellStart"/>
      <w:r w:rsidRPr="009A14FA">
        <w:rPr>
          <w:sz w:val="28"/>
          <w:szCs w:val="28"/>
        </w:rPr>
        <w:t>Дукмасовского</w:t>
      </w:r>
      <w:proofErr w:type="spellEnd"/>
      <w:r w:rsidRPr="009A14FA">
        <w:rPr>
          <w:sz w:val="28"/>
          <w:szCs w:val="28"/>
        </w:rPr>
        <w:t xml:space="preserve"> сельского поселения.</w:t>
      </w:r>
    </w:p>
    <w:p w:rsidR="00847E38" w:rsidRPr="009A14FA" w:rsidRDefault="00BC7A3B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п</w:t>
      </w:r>
      <w:r w:rsidR="001A6C7F" w:rsidRPr="001727F5">
        <w:rPr>
          <w:sz w:val="28"/>
          <w:szCs w:val="28"/>
        </w:rPr>
        <w:t xml:space="preserve">роблема кадрового состава. </w:t>
      </w:r>
      <w:r w:rsidR="00847E38" w:rsidRPr="001727F5">
        <w:rPr>
          <w:sz w:val="28"/>
          <w:szCs w:val="28"/>
        </w:rPr>
        <w:t xml:space="preserve">Школа </w:t>
      </w:r>
      <w:r>
        <w:rPr>
          <w:sz w:val="28"/>
          <w:szCs w:val="28"/>
        </w:rPr>
        <w:t xml:space="preserve">не </w:t>
      </w:r>
      <w:r w:rsidR="00847E38" w:rsidRPr="001727F5">
        <w:rPr>
          <w:sz w:val="28"/>
          <w:szCs w:val="28"/>
        </w:rPr>
        <w:t>укомплектована п</w:t>
      </w:r>
      <w:r>
        <w:rPr>
          <w:sz w:val="28"/>
          <w:szCs w:val="28"/>
        </w:rPr>
        <w:t>едагогическими кадрами, вакансии</w:t>
      </w:r>
      <w:r w:rsidR="00847E38" w:rsidRPr="001727F5">
        <w:rPr>
          <w:sz w:val="28"/>
          <w:szCs w:val="28"/>
        </w:rPr>
        <w:t xml:space="preserve"> на 201</w:t>
      </w:r>
      <w:r>
        <w:rPr>
          <w:sz w:val="28"/>
          <w:szCs w:val="28"/>
        </w:rPr>
        <w:t>6</w:t>
      </w:r>
      <w:r w:rsidR="00847E38" w:rsidRPr="001727F5">
        <w:rPr>
          <w:sz w:val="28"/>
          <w:szCs w:val="28"/>
        </w:rPr>
        <w:t xml:space="preserve"> год </w:t>
      </w:r>
      <w:r>
        <w:rPr>
          <w:sz w:val="28"/>
          <w:szCs w:val="28"/>
        </w:rPr>
        <w:t>– учитель математики, химии</w:t>
      </w:r>
      <w:r w:rsidR="00847E38" w:rsidRPr="001727F5">
        <w:rPr>
          <w:sz w:val="28"/>
          <w:szCs w:val="28"/>
        </w:rPr>
        <w:t xml:space="preserve">. В школе работают </w:t>
      </w:r>
      <w:r w:rsidR="009C359E" w:rsidRPr="001727F5">
        <w:rPr>
          <w:sz w:val="28"/>
          <w:szCs w:val="28"/>
        </w:rPr>
        <w:t>9</w:t>
      </w:r>
      <w:r w:rsidR="00847E38" w:rsidRPr="001727F5">
        <w:rPr>
          <w:sz w:val="28"/>
          <w:szCs w:val="28"/>
        </w:rPr>
        <w:t xml:space="preserve"> педагогич</w:t>
      </w:r>
      <w:r w:rsidR="003B3A6B">
        <w:rPr>
          <w:sz w:val="28"/>
          <w:szCs w:val="28"/>
        </w:rPr>
        <w:t xml:space="preserve">еских работников, все </w:t>
      </w:r>
      <w:r w:rsidR="00847E38" w:rsidRPr="001727F5">
        <w:rPr>
          <w:sz w:val="28"/>
          <w:szCs w:val="28"/>
        </w:rPr>
        <w:t xml:space="preserve"> женщины.</w:t>
      </w:r>
    </w:p>
    <w:p w:rsidR="00C368B1" w:rsidRPr="009A14FA" w:rsidRDefault="00C368B1" w:rsidP="00FA2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</w:rPr>
      </w:pPr>
    </w:p>
    <w:p w:rsidR="009D679F" w:rsidRDefault="00A85E18" w:rsidP="006876C7">
      <w:pPr>
        <w:pStyle w:val="af3"/>
        <w:numPr>
          <w:ilvl w:val="1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F339C0">
        <w:rPr>
          <w:rFonts w:ascii="Times New Roman" w:hAnsi="Times New Roman"/>
          <w:b/>
          <w:sz w:val="28"/>
          <w:szCs w:val="28"/>
        </w:rPr>
        <w:lastRenderedPageBreak/>
        <w:t>Мнения участников  образовательного процесса и других</w:t>
      </w:r>
      <w:r w:rsidRPr="006876C7">
        <w:rPr>
          <w:rFonts w:ascii="Times New Roman" w:hAnsi="Times New Roman"/>
          <w:b/>
          <w:sz w:val="28"/>
          <w:szCs w:val="28"/>
        </w:rPr>
        <w:t xml:space="preserve"> заинтересованных лиц об образовательном учреждении</w:t>
      </w:r>
    </w:p>
    <w:p w:rsidR="006876C7" w:rsidRPr="006876C7" w:rsidRDefault="006876C7" w:rsidP="006876C7">
      <w:pPr>
        <w:pStyle w:val="af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</w:p>
    <w:p w:rsidR="00F3510D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Школа функционирует </w:t>
      </w:r>
      <w:r w:rsidR="00C368B1" w:rsidRPr="009A14FA">
        <w:rPr>
          <w:sz w:val="28"/>
          <w:szCs w:val="28"/>
        </w:rPr>
        <w:t>как общеобразовательная школа, реализует государственную политику в области образования, определяемую законодательством Российской Федерации, выполняет социальный заказ на образовани</w:t>
      </w:r>
      <w:r w:rsidRPr="009A14FA">
        <w:rPr>
          <w:sz w:val="28"/>
          <w:szCs w:val="28"/>
        </w:rPr>
        <w:t>е, исходя из запросов родителей</w:t>
      </w:r>
      <w:r w:rsidR="00C368B1" w:rsidRPr="009A14FA">
        <w:rPr>
          <w:sz w:val="28"/>
          <w:szCs w:val="28"/>
        </w:rPr>
        <w:t>, ресурсных возможностей школы.</w:t>
      </w:r>
    </w:p>
    <w:p w:rsidR="00F3510D" w:rsidRPr="009A14FA" w:rsidRDefault="00F3510D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Информация о результатах деятельности образовательного учреждения открыта. Заинтересованные лица: родители или законные представители могут узнать сведения о деятельности образовательного учреждения</w:t>
      </w:r>
      <w:r w:rsidR="001A09DB" w:rsidRPr="009A14FA">
        <w:rPr>
          <w:sz w:val="28"/>
          <w:szCs w:val="28"/>
        </w:rPr>
        <w:t xml:space="preserve"> – </w:t>
      </w:r>
      <w:r w:rsidRPr="009A14FA">
        <w:rPr>
          <w:sz w:val="28"/>
          <w:szCs w:val="28"/>
        </w:rPr>
        <w:t>прохож</w:t>
      </w:r>
      <w:r w:rsidR="001A09DB" w:rsidRPr="009A14FA">
        <w:rPr>
          <w:sz w:val="28"/>
          <w:szCs w:val="28"/>
        </w:rPr>
        <w:t>дении образовательного процесса, а</w:t>
      </w:r>
      <w:r w:rsidRPr="009A14FA">
        <w:rPr>
          <w:sz w:val="28"/>
          <w:szCs w:val="28"/>
        </w:rPr>
        <w:t xml:space="preserve"> также проводимых мер</w:t>
      </w:r>
      <w:r w:rsidR="001A09DB" w:rsidRPr="009A14FA">
        <w:rPr>
          <w:sz w:val="28"/>
          <w:szCs w:val="28"/>
        </w:rPr>
        <w:t xml:space="preserve">оприятиях </w:t>
      </w:r>
      <w:r w:rsidR="00351211">
        <w:rPr>
          <w:sz w:val="28"/>
          <w:szCs w:val="28"/>
        </w:rPr>
        <w:t xml:space="preserve">на сайте </w:t>
      </w:r>
      <w:r w:rsidR="00351211" w:rsidRPr="00F339C0">
        <w:rPr>
          <w:sz w:val="28"/>
          <w:szCs w:val="28"/>
        </w:rPr>
        <w:t xml:space="preserve">школы </w:t>
      </w:r>
      <w:r w:rsidR="00351211" w:rsidRPr="00F339C0">
        <w:rPr>
          <w:sz w:val="28"/>
          <w:szCs w:val="28"/>
          <w:lang w:val="en-US"/>
        </w:rPr>
        <w:t>http</w:t>
      </w:r>
      <w:r w:rsidR="00F339C0" w:rsidRPr="00F339C0">
        <w:rPr>
          <w:sz w:val="28"/>
          <w:szCs w:val="28"/>
        </w:rPr>
        <w:t>:</w:t>
      </w:r>
      <w:r w:rsidR="00351211" w:rsidRPr="00F339C0">
        <w:rPr>
          <w:sz w:val="28"/>
          <w:szCs w:val="28"/>
        </w:rPr>
        <w:t>\\</w:t>
      </w:r>
      <w:r w:rsidR="00F339C0" w:rsidRPr="00F339C0">
        <w:rPr>
          <w:sz w:val="28"/>
          <w:szCs w:val="28"/>
        </w:rPr>
        <w:t>12.87773.3535</w:t>
      </w:r>
      <w:r w:rsidR="00351211" w:rsidRPr="00F339C0">
        <w:rPr>
          <w:sz w:val="28"/>
          <w:szCs w:val="28"/>
        </w:rPr>
        <w:t>.</w:t>
      </w:r>
      <w:proofErr w:type="spellStart"/>
      <w:r w:rsidR="00351211" w:rsidRPr="00F339C0">
        <w:rPr>
          <w:sz w:val="28"/>
          <w:szCs w:val="28"/>
          <w:lang w:val="en-US"/>
        </w:rPr>
        <w:t>ru</w:t>
      </w:r>
      <w:proofErr w:type="spellEnd"/>
      <w:r w:rsidR="00BC7A3B" w:rsidRPr="00F339C0">
        <w:rPr>
          <w:sz w:val="28"/>
          <w:szCs w:val="28"/>
        </w:rPr>
        <w:t>,</w:t>
      </w:r>
      <w:r w:rsidR="001A09DB" w:rsidRPr="009A14FA">
        <w:rPr>
          <w:sz w:val="28"/>
          <w:szCs w:val="28"/>
        </w:rPr>
        <w:t>информационных уголках и стендах.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</w:p>
    <w:tbl>
      <w:tblPr>
        <w:tblW w:w="902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8233"/>
      </w:tblGrid>
      <w:tr w:rsidR="00BF2CF9" w:rsidRPr="00A93CD8" w:rsidTr="003D3871">
        <w:trPr>
          <w:trHeight w:val="588"/>
        </w:trPr>
        <w:tc>
          <w:tcPr>
            <w:tcW w:w="795" w:type="dxa"/>
          </w:tcPr>
          <w:p w:rsidR="00BF2CF9" w:rsidRPr="00A93CD8" w:rsidRDefault="00BF2CF9" w:rsidP="00FA2206">
            <w:r w:rsidRPr="00A93CD8">
              <w:t xml:space="preserve">№ </w:t>
            </w:r>
            <w:proofErr w:type="gramStart"/>
            <w:r w:rsidRPr="00A93CD8">
              <w:t>п</w:t>
            </w:r>
            <w:proofErr w:type="gramEnd"/>
            <w:r w:rsidRPr="00A93CD8">
              <w:t>/п</w:t>
            </w:r>
          </w:p>
        </w:tc>
        <w:tc>
          <w:tcPr>
            <w:tcW w:w="8233" w:type="dxa"/>
            <w:vAlign w:val="center"/>
          </w:tcPr>
          <w:p w:rsidR="00BF2CF9" w:rsidRPr="00A93CD8" w:rsidRDefault="00BF2CF9" w:rsidP="00FA2206">
            <w:r w:rsidRPr="00A93CD8">
              <w:t>Формы обучения родителей педагогическим знаниям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1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rPr>
                <w:lang w:eastAsia="ar-SA"/>
              </w:rPr>
              <w:t>Общешкольные родительские собрания.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2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rPr>
                <w:lang w:eastAsia="ar-SA"/>
              </w:rPr>
            </w:pPr>
            <w:r w:rsidRPr="00A93CD8">
              <w:rPr>
                <w:lang w:eastAsia="ar-SA"/>
              </w:rPr>
              <w:t>Классные родительские собрания.</w:t>
            </w:r>
          </w:p>
        </w:tc>
      </w:tr>
      <w:tr w:rsidR="00BF2CF9" w:rsidRPr="00A93CD8" w:rsidTr="00BF2CF9">
        <w:trPr>
          <w:trHeight w:val="548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</w:pPr>
            <w:r w:rsidRPr="00A93CD8">
              <w:t>3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t xml:space="preserve">Проведение психолого-педагогического консультирования родителей из   неблагополучных семей, а также семей, находящихся в социально-опасном положении. </w:t>
            </w:r>
          </w:p>
        </w:tc>
      </w:tr>
      <w:tr w:rsidR="00BF2CF9" w:rsidRPr="00A93CD8" w:rsidTr="00BF2CF9">
        <w:trPr>
          <w:trHeight w:val="548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</w:pPr>
            <w:r w:rsidRPr="00A93CD8">
              <w:t>4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t>Оформление информационных уголков для родителей, отражающих основы правового статуса несовершеннолетних, а также знакомящих с документами, регламентирующими деятельность ОУ.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5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rPr>
                <w:lang w:eastAsia="ar-SA"/>
              </w:rPr>
              <w:t>Заседания родительского комитета школы.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snapToGrid w:val="0"/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6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snapToGrid w:val="0"/>
              <w:rPr>
                <w:lang w:eastAsia="ar-SA"/>
              </w:rPr>
            </w:pPr>
            <w:r w:rsidRPr="00A93CD8">
              <w:rPr>
                <w:lang w:eastAsia="ar-SA"/>
              </w:rPr>
              <w:t>Индивидуальные и групповые встречи – беседы родителей с директором и администрацией школы.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snapToGrid w:val="0"/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7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snapToGrid w:val="0"/>
              <w:rPr>
                <w:lang w:eastAsia="ar-SA"/>
              </w:rPr>
            </w:pPr>
            <w:r w:rsidRPr="00A93CD8">
              <w:rPr>
                <w:lang w:eastAsia="ar-SA"/>
              </w:rPr>
              <w:t>Участие родителей в управлении школой, в организации общешкольных праздников, школьных мероприятиях, экскурсиях.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snapToGrid w:val="0"/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8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snapToGrid w:val="0"/>
              <w:rPr>
                <w:lang w:eastAsia="ar-SA"/>
              </w:rPr>
            </w:pPr>
            <w:r w:rsidRPr="00A93CD8">
              <w:rPr>
                <w:lang w:eastAsia="ar-SA"/>
              </w:rPr>
              <w:t>Анкетирование родителей.</w:t>
            </w:r>
          </w:p>
        </w:tc>
      </w:tr>
    </w:tbl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</w:p>
    <w:p w:rsidR="001A09DB" w:rsidRPr="009A14FA" w:rsidRDefault="001A09DB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Каждый классный руководитель</w:t>
      </w:r>
      <w:r w:rsidR="00334897" w:rsidRPr="009A14FA">
        <w:rPr>
          <w:sz w:val="28"/>
          <w:szCs w:val="28"/>
        </w:rPr>
        <w:t>,</w:t>
      </w:r>
      <w:r w:rsidRPr="009A14FA">
        <w:rPr>
          <w:sz w:val="28"/>
          <w:szCs w:val="28"/>
        </w:rPr>
        <w:t xml:space="preserve"> в целях сбора информации о</w:t>
      </w:r>
      <w:r w:rsidR="00231605" w:rsidRPr="009A14FA">
        <w:rPr>
          <w:sz w:val="28"/>
          <w:szCs w:val="28"/>
        </w:rPr>
        <w:t>б</w:t>
      </w:r>
      <w:r w:rsidRPr="009A14FA">
        <w:rPr>
          <w:sz w:val="28"/>
          <w:szCs w:val="28"/>
        </w:rPr>
        <w:t xml:space="preserve"> удовлетворенности учебным процессом </w:t>
      </w:r>
      <w:r w:rsidR="00FF467F" w:rsidRPr="009A14FA">
        <w:rPr>
          <w:sz w:val="28"/>
          <w:szCs w:val="28"/>
        </w:rPr>
        <w:t>и в целях выявления проблем</w:t>
      </w:r>
      <w:r w:rsidR="00334897" w:rsidRPr="009A14FA">
        <w:rPr>
          <w:sz w:val="28"/>
          <w:szCs w:val="28"/>
        </w:rPr>
        <w:t>,</w:t>
      </w:r>
      <w:r w:rsidRPr="009A14FA">
        <w:rPr>
          <w:sz w:val="28"/>
          <w:szCs w:val="28"/>
        </w:rPr>
        <w:t>проводит анкетирование и тестирование среди учащихся и их родителей.</w:t>
      </w:r>
    </w:p>
    <w:p w:rsidR="0027020C" w:rsidRPr="005F5CD0" w:rsidRDefault="0027020C" w:rsidP="00FA2206">
      <w:pPr>
        <w:ind w:firstLine="709"/>
        <w:jc w:val="both"/>
        <w:rPr>
          <w:b/>
          <w:sz w:val="28"/>
          <w:szCs w:val="28"/>
        </w:rPr>
      </w:pPr>
      <w:r w:rsidRPr="005F5CD0">
        <w:rPr>
          <w:sz w:val="28"/>
          <w:szCs w:val="28"/>
        </w:rPr>
        <w:t>Основные принципы деятельности классного руководителя:</w:t>
      </w:r>
    </w:p>
    <w:p w:rsidR="0027020C" w:rsidRPr="009A14FA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1. Гуманистическая направленность: в центре внимания классного руководителя - личность каждого воспитанника, принимаемая за наивысшую ценность (личностно ориентированный подход к воспитанию).</w:t>
      </w:r>
    </w:p>
    <w:p w:rsidR="0027020C" w:rsidRPr="009A14FA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2. Принцип коллегиальности: участие в организации воспитательного процесса самих воспитанников, их родителей, педагогов, работаю</w:t>
      </w:r>
      <w:r w:rsidRPr="009A14FA">
        <w:rPr>
          <w:sz w:val="28"/>
          <w:szCs w:val="28"/>
        </w:rPr>
        <w:softHyphen/>
        <w:t>щих в классе.</w:t>
      </w:r>
    </w:p>
    <w:p w:rsidR="0027020C" w:rsidRPr="009A14FA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3. Принцип системности: взаимодействие всех участников воспитательного процесса в системе (исходя из предполагаемых конечных результатов (целей) воспитания).</w:t>
      </w:r>
    </w:p>
    <w:p w:rsidR="00A85E18" w:rsidRPr="00351211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4. Принцип целесообразности: выбор конкретных форм деятельности с учетом возрастных и индивидуаль</w:t>
      </w:r>
      <w:r w:rsidRPr="009A14FA">
        <w:rPr>
          <w:sz w:val="28"/>
          <w:szCs w:val="28"/>
        </w:rPr>
        <w:softHyphen/>
        <w:t>ных особенностей воспитанников, ценностных и целевых ориентации, уровня развития коллектива.</w:t>
      </w:r>
    </w:p>
    <w:p w:rsidR="00A85E18" w:rsidRPr="009A14FA" w:rsidRDefault="00A85E18" w:rsidP="00FA2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7030A0"/>
          <w:sz w:val="28"/>
          <w:szCs w:val="28"/>
        </w:rPr>
      </w:pPr>
    </w:p>
    <w:p w:rsidR="00A85E18" w:rsidRPr="006876C7" w:rsidRDefault="00A85E18" w:rsidP="006876C7">
      <w:pPr>
        <w:pStyle w:val="af3"/>
        <w:numPr>
          <w:ilvl w:val="0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Руководство и управление образовательным  учреждением</w:t>
      </w:r>
    </w:p>
    <w:p w:rsidR="00D201DD" w:rsidRPr="006876C7" w:rsidRDefault="00A85E18" w:rsidP="006876C7">
      <w:pPr>
        <w:pStyle w:val="af3"/>
        <w:numPr>
          <w:ilvl w:val="1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bCs/>
          <w:sz w:val="28"/>
          <w:szCs w:val="28"/>
        </w:rPr>
        <w:t>Структура образовательного учреждения и система его управления</w:t>
      </w:r>
    </w:p>
    <w:p w:rsidR="00B411E6" w:rsidRPr="00A93CD8" w:rsidRDefault="00B411E6" w:rsidP="00FA2206">
      <w:pPr>
        <w:ind w:firstLine="709"/>
        <w:jc w:val="both"/>
        <w:rPr>
          <w:sz w:val="28"/>
          <w:szCs w:val="28"/>
        </w:rPr>
      </w:pPr>
      <w:r w:rsidRPr="00A93CD8">
        <w:rPr>
          <w:sz w:val="28"/>
          <w:szCs w:val="28"/>
        </w:rPr>
        <w:t xml:space="preserve">Управление   ОУ осуществляется  в  соответствии   с   Законами   РФ  и  РА   «Об   образовании»,   «Типовым положением   об   общеобразовательном   учреждении» </w:t>
      </w:r>
      <w:r w:rsidR="00231605" w:rsidRPr="00A93CD8">
        <w:rPr>
          <w:sz w:val="28"/>
          <w:szCs w:val="28"/>
        </w:rPr>
        <w:t>и</w:t>
      </w:r>
      <w:r w:rsidRPr="00A93CD8">
        <w:rPr>
          <w:sz w:val="28"/>
          <w:szCs w:val="28"/>
        </w:rPr>
        <w:t xml:space="preserve">  соответствует   уставным   требованиям. Имеющаяся    в    наличии    нормативная    и    организационно-распорядительная    документация соответствует  законодательству  и  уставу   общеобразовательного учреждения.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На основании Лицензии школа осуществляет образовательный процесс в соответствии с уровнями образовательных программ двух ступеней образования: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1 ступень – начальное образование – 4 года;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i/>
          <w:sz w:val="28"/>
          <w:szCs w:val="28"/>
        </w:rPr>
        <w:t>Задачи школы 1 ступени</w:t>
      </w:r>
      <w:r w:rsidRPr="009A14FA">
        <w:rPr>
          <w:sz w:val="28"/>
          <w:szCs w:val="28"/>
        </w:rPr>
        <w:t xml:space="preserve"> – дать начальное образование, заложить основу для мотивации к учебному труду, создать основу для формирования </w:t>
      </w:r>
      <w:proofErr w:type="spellStart"/>
      <w:r w:rsidRPr="009A14FA">
        <w:rPr>
          <w:sz w:val="28"/>
          <w:szCs w:val="28"/>
        </w:rPr>
        <w:t>общеучебных</w:t>
      </w:r>
      <w:proofErr w:type="spellEnd"/>
      <w:r w:rsidRPr="009A14FA">
        <w:rPr>
          <w:sz w:val="28"/>
          <w:szCs w:val="28"/>
        </w:rPr>
        <w:t xml:space="preserve"> навыков, привития культуры поведения в школе и общественных местах, воспитания трудолюбия, потребности в общественно полезной деятельности, стремления к достижению положительных результатов.</w:t>
      </w:r>
    </w:p>
    <w:p w:rsidR="00BF2CF9" w:rsidRPr="009A14FA" w:rsidRDefault="00BF2CF9" w:rsidP="00FA2206">
      <w:pPr>
        <w:pStyle w:val="31"/>
        <w:spacing w:after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Обновление содержания образования обеспечивается за счёт реализации развивающих программ и учебно-методических комплектов нового поколения</w:t>
      </w:r>
      <w:r w:rsidR="00351211">
        <w:rPr>
          <w:sz w:val="28"/>
          <w:szCs w:val="28"/>
        </w:rPr>
        <w:t xml:space="preserve"> - </w:t>
      </w:r>
      <w:r w:rsidRPr="009A14FA">
        <w:rPr>
          <w:sz w:val="28"/>
          <w:szCs w:val="28"/>
        </w:rPr>
        <w:t>«</w:t>
      </w:r>
      <w:r w:rsidR="009C359E">
        <w:rPr>
          <w:sz w:val="28"/>
          <w:szCs w:val="28"/>
        </w:rPr>
        <w:t>Школа России</w:t>
      </w:r>
      <w:r w:rsidRPr="009A14FA">
        <w:rPr>
          <w:sz w:val="28"/>
          <w:szCs w:val="28"/>
        </w:rPr>
        <w:t>» - 1</w:t>
      </w:r>
      <w:r w:rsidR="009C359E">
        <w:rPr>
          <w:sz w:val="28"/>
          <w:szCs w:val="28"/>
        </w:rPr>
        <w:t xml:space="preserve">-4 </w:t>
      </w:r>
      <w:r w:rsidRPr="009A14FA">
        <w:rPr>
          <w:sz w:val="28"/>
          <w:szCs w:val="28"/>
        </w:rPr>
        <w:t xml:space="preserve"> класс</w:t>
      </w:r>
      <w:r w:rsidR="009C359E">
        <w:rPr>
          <w:sz w:val="28"/>
          <w:szCs w:val="28"/>
        </w:rPr>
        <w:t>ы</w:t>
      </w:r>
      <w:r w:rsidR="00351211">
        <w:rPr>
          <w:sz w:val="28"/>
          <w:szCs w:val="28"/>
        </w:rPr>
        <w:t>.</w:t>
      </w:r>
    </w:p>
    <w:p w:rsidR="00BF2CF9" w:rsidRPr="009A14FA" w:rsidRDefault="00BF2CF9" w:rsidP="00FA2206">
      <w:pPr>
        <w:pStyle w:val="31"/>
        <w:spacing w:after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1</w:t>
      </w:r>
      <w:r w:rsidR="009C359E">
        <w:rPr>
          <w:sz w:val="28"/>
          <w:szCs w:val="28"/>
        </w:rPr>
        <w:t>-6 классах</w:t>
      </w:r>
      <w:r w:rsidRPr="009A14FA">
        <w:rPr>
          <w:sz w:val="28"/>
          <w:szCs w:val="28"/>
        </w:rPr>
        <w:t xml:space="preserve"> в рамках реализации стандартов второго поколения используется </w:t>
      </w:r>
      <w:r w:rsidR="009C359E">
        <w:rPr>
          <w:sz w:val="28"/>
          <w:szCs w:val="28"/>
        </w:rPr>
        <w:t xml:space="preserve">по </w:t>
      </w:r>
      <w:r w:rsidRPr="009A14FA">
        <w:rPr>
          <w:sz w:val="28"/>
          <w:szCs w:val="28"/>
        </w:rPr>
        <w:t>5 часов  для организации внеурочной деятельности, которая осуществляется по программам следующих направленностей: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духовно-нравственное;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спортивно-оздоровительное;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общекультурное;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proofErr w:type="spellStart"/>
      <w:r w:rsidRPr="009A14FA">
        <w:rPr>
          <w:sz w:val="28"/>
          <w:szCs w:val="28"/>
        </w:rPr>
        <w:t>общеинтеллектуальное</w:t>
      </w:r>
      <w:proofErr w:type="spellEnd"/>
      <w:r w:rsidRPr="009A14FA">
        <w:rPr>
          <w:sz w:val="28"/>
          <w:szCs w:val="28"/>
        </w:rPr>
        <w:t>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социальное.                                </w:t>
      </w:r>
    </w:p>
    <w:p w:rsidR="00BF2CF9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2 ступень – осн</w:t>
      </w:r>
      <w:r w:rsidR="009C359E">
        <w:rPr>
          <w:sz w:val="28"/>
          <w:szCs w:val="28"/>
        </w:rPr>
        <w:t>овное общее образование – 5 лет.</w:t>
      </w:r>
    </w:p>
    <w:p w:rsidR="009C359E" w:rsidRPr="009A14FA" w:rsidRDefault="009C359E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5-6 классах реализуются </w:t>
      </w:r>
      <w:r w:rsidRPr="009A14FA">
        <w:rPr>
          <w:sz w:val="28"/>
          <w:szCs w:val="28"/>
        </w:rPr>
        <w:t>стандарт</w:t>
      </w:r>
      <w:r>
        <w:rPr>
          <w:sz w:val="28"/>
          <w:szCs w:val="28"/>
        </w:rPr>
        <w:t>ы</w:t>
      </w:r>
      <w:r w:rsidRPr="009A14FA">
        <w:rPr>
          <w:sz w:val="28"/>
          <w:szCs w:val="28"/>
        </w:rPr>
        <w:t xml:space="preserve"> второго поколения</w:t>
      </w:r>
      <w:r>
        <w:rPr>
          <w:sz w:val="28"/>
          <w:szCs w:val="28"/>
        </w:rPr>
        <w:t>.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i/>
          <w:sz w:val="28"/>
          <w:szCs w:val="28"/>
        </w:rPr>
        <w:t>Задачи школы 2 ступени</w:t>
      </w:r>
      <w:r w:rsidRPr="009A14FA">
        <w:rPr>
          <w:sz w:val="28"/>
          <w:szCs w:val="28"/>
        </w:rPr>
        <w:t xml:space="preserve"> – продолжить развитие и совершенствование </w:t>
      </w:r>
      <w:proofErr w:type="spellStart"/>
      <w:r w:rsidRPr="009A14FA">
        <w:rPr>
          <w:sz w:val="28"/>
          <w:szCs w:val="28"/>
        </w:rPr>
        <w:t>общеучебных</w:t>
      </w:r>
      <w:proofErr w:type="spellEnd"/>
      <w:r w:rsidRPr="009A14FA">
        <w:rPr>
          <w:sz w:val="28"/>
          <w:szCs w:val="28"/>
        </w:rPr>
        <w:t xml:space="preserve"> умений и навыков, создать условия для формирования устойчивого интереса учащихся к знаниям, развития личности; воспитание нравственного человека.  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Нормативный срок освоения программ от 1 года до 9 лет.</w:t>
      </w:r>
    </w:p>
    <w:p w:rsidR="002452E1" w:rsidRDefault="004C4B0A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Данная структура школы соответствует функциональным задачам государственного образовательного учреждения и Уставу школы.</w:t>
      </w:r>
    </w:p>
    <w:p w:rsidR="005E7428" w:rsidRPr="009A14FA" w:rsidRDefault="00D201DD" w:rsidP="00FA2206">
      <w:pPr>
        <w:ind w:firstLine="709"/>
        <w:jc w:val="both"/>
        <w:rPr>
          <w:sz w:val="28"/>
          <w:szCs w:val="28"/>
        </w:rPr>
      </w:pPr>
      <w:r w:rsidRPr="002452E1">
        <w:rPr>
          <w:sz w:val="28"/>
          <w:szCs w:val="28"/>
        </w:rPr>
        <w:t>В школе имеетс</w:t>
      </w:r>
      <w:r w:rsidRPr="005F5CD0">
        <w:rPr>
          <w:sz w:val="28"/>
          <w:szCs w:val="28"/>
        </w:rPr>
        <w:t xml:space="preserve">я дополнительное образование </w:t>
      </w:r>
      <w:r w:rsidRPr="002452E1">
        <w:rPr>
          <w:sz w:val="28"/>
          <w:szCs w:val="28"/>
        </w:rPr>
        <w:t>и создана система воспитательной работы, что обеспечивает занятость и развитие учащихся во внеурочное время.</w:t>
      </w:r>
    </w:p>
    <w:p w:rsidR="00035558" w:rsidRPr="009A14FA" w:rsidRDefault="00035558" w:rsidP="00FA2206">
      <w:pPr>
        <w:ind w:firstLine="709"/>
        <w:jc w:val="both"/>
        <w:rPr>
          <w:color w:val="7030A0"/>
          <w:sz w:val="28"/>
          <w:szCs w:val="28"/>
        </w:rPr>
      </w:pPr>
    </w:p>
    <w:p w:rsidR="00035558" w:rsidRDefault="00035558" w:rsidP="006876C7">
      <w:pPr>
        <w:pStyle w:val="af3"/>
        <w:numPr>
          <w:ilvl w:val="1"/>
          <w:numId w:val="72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Результативность и эффективность руководства и управления</w:t>
      </w:r>
    </w:p>
    <w:p w:rsidR="006876C7" w:rsidRPr="006876C7" w:rsidRDefault="006876C7" w:rsidP="006876C7">
      <w:pPr>
        <w:pStyle w:val="af3"/>
        <w:spacing w:after="0" w:line="240" w:lineRule="auto"/>
        <w:ind w:left="709"/>
        <w:rPr>
          <w:rFonts w:ascii="Times New Roman" w:hAnsi="Times New Roman"/>
          <w:b/>
          <w:sz w:val="28"/>
          <w:szCs w:val="28"/>
        </w:rPr>
      </w:pPr>
    </w:p>
    <w:p w:rsidR="001936AA" w:rsidRPr="009A14FA" w:rsidRDefault="004C4B0A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Управленческая система представлена как персональными (директор, </w:t>
      </w:r>
      <w:r w:rsidR="005F5CD0">
        <w:rPr>
          <w:sz w:val="28"/>
          <w:szCs w:val="28"/>
        </w:rPr>
        <w:t>учителя, классные руководители),</w:t>
      </w:r>
      <w:r w:rsidRPr="009A14FA">
        <w:rPr>
          <w:sz w:val="28"/>
          <w:szCs w:val="28"/>
        </w:rPr>
        <w:t xml:space="preserve"> так и коллегиальными органами управления (педагогический совет, родительский комитет, методический совет, административный совет)</w:t>
      </w:r>
      <w:r w:rsidR="001936AA" w:rsidRPr="009A14FA">
        <w:rPr>
          <w:sz w:val="28"/>
          <w:szCs w:val="28"/>
        </w:rPr>
        <w:t>.</w:t>
      </w:r>
    </w:p>
    <w:p w:rsidR="004C4B0A" w:rsidRDefault="004C4B0A" w:rsidP="006876C7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Управленческий аппарат сформирован полностью, распределены функциональные обязанности администрации, регламентируемые приказом по образовательному учреждению.</w:t>
      </w:r>
    </w:p>
    <w:p w:rsidR="006876C7" w:rsidRPr="009A14FA" w:rsidRDefault="006876C7" w:rsidP="006876C7">
      <w:pPr>
        <w:ind w:firstLine="709"/>
        <w:jc w:val="both"/>
        <w:rPr>
          <w:sz w:val="28"/>
          <w:szCs w:val="28"/>
        </w:rPr>
      </w:pPr>
    </w:p>
    <w:tbl>
      <w:tblPr>
        <w:tblW w:w="9718" w:type="dxa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20"/>
        <w:gridCol w:w="1800"/>
        <w:gridCol w:w="1080"/>
        <w:gridCol w:w="1080"/>
        <w:gridCol w:w="1394"/>
        <w:gridCol w:w="1844"/>
      </w:tblGrid>
      <w:tr w:rsidR="00A93CD8" w:rsidRPr="00A93CD8" w:rsidTr="00271DFA">
        <w:tc>
          <w:tcPr>
            <w:tcW w:w="2520" w:type="dxa"/>
          </w:tcPr>
          <w:p w:rsidR="00A93CD8" w:rsidRPr="00A93CD8" w:rsidRDefault="00A93CD8" w:rsidP="00FA2206">
            <w:pPr>
              <w:jc w:val="center"/>
            </w:pPr>
            <w:r w:rsidRPr="00A93CD8">
              <w:t>Должностной функционал</w:t>
            </w:r>
          </w:p>
        </w:tc>
        <w:tc>
          <w:tcPr>
            <w:tcW w:w="1800" w:type="dxa"/>
          </w:tcPr>
          <w:p w:rsidR="00A93CD8" w:rsidRPr="00A93CD8" w:rsidRDefault="00A93CD8" w:rsidP="00FA2206">
            <w:pPr>
              <w:jc w:val="center"/>
            </w:pPr>
            <w:r w:rsidRPr="00A93CD8">
              <w:t>Ф.И.О.</w:t>
            </w:r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 xml:space="preserve">Образование </w:t>
            </w:r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>Стаж педагогический</w:t>
            </w:r>
          </w:p>
        </w:tc>
        <w:tc>
          <w:tcPr>
            <w:tcW w:w="1394" w:type="dxa"/>
          </w:tcPr>
          <w:p w:rsidR="00A93CD8" w:rsidRPr="003D3871" w:rsidRDefault="00A93CD8" w:rsidP="00FA2206">
            <w:pPr>
              <w:jc w:val="center"/>
            </w:pPr>
            <w:r w:rsidRPr="003D3871">
              <w:t xml:space="preserve">Стаж административной  работы </w:t>
            </w:r>
          </w:p>
        </w:tc>
        <w:tc>
          <w:tcPr>
            <w:tcW w:w="1844" w:type="dxa"/>
          </w:tcPr>
          <w:p w:rsidR="00A93CD8" w:rsidRPr="00A93CD8" w:rsidRDefault="00A93CD8" w:rsidP="00271DFA">
            <w:r w:rsidRPr="00A93CD8">
              <w:t>Квали</w:t>
            </w:r>
            <w:r w:rsidR="00271DFA">
              <w:t>ф</w:t>
            </w:r>
            <w:r w:rsidRPr="00A93CD8">
              <w:t>икационнаякатегория</w:t>
            </w:r>
          </w:p>
        </w:tc>
      </w:tr>
      <w:tr w:rsidR="00A93CD8" w:rsidRPr="00A93CD8" w:rsidTr="00271DFA">
        <w:tc>
          <w:tcPr>
            <w:tcW w:w="2520" w:type="dxa"/>
          </w:tcPr>
          <w:p w:rsidR="00A93CD8" w:rsidRPr="00A93CD8" w:rsidRDefault="00A93CD8" w:rsidP="00FA2206">
            <w:r w:rsidRPr="00A93CD8">
              <w:t>Директор школы.</w:t>
            </w:r>
          </w:p>
        </w:tc>
        <w:tc>
          <w:tcPr>
            <w:tcW w:w="1800" w:type="dxa"/>
          </w:tcPr>
          <w:p w:rsidR="00A93CD8" w:rsidRPr="00A93CD8" w:rsidRDefault="00A93CD8" w:rsidP="00FA2206">
            <w:r w:rsidRPr="00A93CD8">
              <w:t xml:space="preserve"> </w:t>
            </w:r>
            <w:proofErr w:type="spellStart"/>
            <w:r w:rsidRPr="00A93CD8">
              <w:t>Хапачева</w:t>
            </w:r>
            <w:proofErr w:type="spellEnd"/>
            <w:r w:rsidRPr="00A93CD8">
              <w:t xml:space="preserve"> Ирина </w:t>
            </w:r>
            <w:proofErr w:type="spellStart"/>
            <w:r w:rsidRPr="00A93CD8">
              <w:t>Масхудовна</w:t>
            </w:r>
            <w:proofErr w:type="spellEnd"/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>высшее</w:t>
            </w:r>
          </w:p>
        </w:tc>
        <w:tc>
          <w:tcPr>
            <w:tcW w:w="1080" w:type="dxa"/>
          </w:tcPr>
          <w:p w:rsidR="00A93CD8" w:rsidRPr="00A93CD8" w:rsidRDefault="009C359E" w:rsidP="007258BE">
            <w:pPr>
              <w:jc w:val="center"/>
            </w:pPr>
            <w:r>
              <w:t>2</w:t>
            </w:r>
            <w:r w:rsidR="007258BE">
              <w:t>9</w:t>
            </w:r>
          </w:p>
        </w:tc>
        <w:tc>
          <w:tcPr>
            <w:tcW w:w="1394" w:type="dxa"/>
          </w:tcPr>
          <w:p w:rsidR="00A93CD8" w:rsidRPr="003D3871" w:rsidRDefault="003D3871" w:rsidP="007258BE">
            <w:pPr>
              <w:jc w:val="center"/>
            </w:pPr>
            <w:r w:rsidRPr="003D3871">
              <w:t>1</w:t>
            </w:r>
            <w:r w:rsidR="003B3A6B">
              <w:t>7</w:t>
            </w:r>
          </w:p>
        </w:tc>
        <w:tc>
          <w:tcPr>
            <w:tcW w:w="1844" w:type="dxa"/>
          </w:tcPr>
          <w:p w:rsidR="00A93CD8" w:rsidRPr="00A93CD8" w:rsidRDefault="003B3A6B" w:rsidP="00FA2206">
            <w:pPr>
              <w:jc w:val="center"/>
            </w:pPr>
            <w:r>
              <w:t>первая</w:t>
            </w:r>
          </w:p>
        </w:tc>
      </w:tr>
      <w:tr w:rsidR="00A93CD8" w:rsidRPr="00A93CD8" w:rsidTr="00271DFA">
        <w:tc>
          <w:tcPr>
            <w:tcW w:w="2520" w:type="dxa"/>
          </w:tcPr>
          <w:p w:rsidR="00A93CD8" w:rsidRPr="00A93CD8" w:rsidRDefault="00A93CD8" w:rsidP="00FA2206">
            <w:r w:rsidRPr="00A93CD8">
              <w:t>Заместитель директора по безопасности.</w:t>
            </w:r>
          </w:p>
        </w:tc>
        <w:tc>
          <w:tcPr>
            <w:tcW w:w="1800" w:type="dxa"/>
          </w:tcPr>
          <w:p w:rsidR="00A93CD8" w:rsidRPr="00A93CD8" w:rsidRDefault="00A93CD8" w:rsidP="00FA2206">
            <w:proofErr w:type="spellStart"/>
            <w:r w:rsidRPr="00A93CD8">
              <w:t>Рошевец</w:t>
            </w:r>
            <w:proofErr w:type="spellEnd"/>
            <w:r w:rsidRPr="00A93CD8">
              <w:t xml:space="preserve"> Елена Владимировна</w:t>
            </w:r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>высшее</w:t>
            </w:r>
          </w:p>
        </w:tc>
        <w:tc>
          <w:tcPr>
            <w:tcW w:w="1080" w:type="dxa"/>
          </w:tcPr>
          <w:p w:rsidR="00A93CD8" w:rsidRPr="00A93CD8" w:rsidRDefault="003D3871" w:rsidP="007258BE">
            <w:pPr>
              <w:jc w:val="center"/>
            </w:pPr>
            <w:r>
              <w:t>1</w:t>
            </w:r>
            <w:r w:rsidR="007258BE">
              <w:t>7</w:t>
            </w:r>
          </w:p>
        </w:tc>
        <w:tc>
          <w:tcPr>
            <w:tcW w:w="1394" w:type="dxa"/>
          </w:tcPr>
          <w:p w:rsidR="00A93CD8" w:rsidRPr="003D3871" w:rsidRDefault="009C359E" w:rsidP="007258BE">
            <w:pPr>
              <w:jc w:val="center"/>
            </w:pPr>
            <w:r>
              <w:t>1</w:t>
            </w:r>
            <w:r w:rsidR="007258BE">
              <w:t>2</w:t>
            </w:r>
          </w:p>
        </w:tc>
        <w:tc>
          <w:tcPr>
            <w:tcW w:w="1844" w:type="dxa"/>
          </w:tcPr>
          <w:p w:rsidR="00A93CD8" w:rsidRPr="00A93CD8" w:rsidRDefault="00A93CD8" w:rsidP="00FA2206">
            <w:pPr>
              <w:jc w:val="center"/>
            </w:pPr>
            <w:r w:rsidRPr="00A93CD8">
              <w:t>первая</w:t>
            </w:r>
          </w:p>
        </w:tc>
      </w:tr>
    </w:tbl>
    <w:p w:rsidR="004C4B0A" w:rsidRPr="009A14FA" w:rsidRDefault="004C4B0A" w:rsidP="00FA2206">
      <w:pPr>
        <w:ind w:firstLine="709"/>
        <w:jc w:val="both"/>
        <w:rPr>
          <w:sz w:val="28"/>
          <w:szCs w:val="28"/>
        </w:rPr>
      </w:pPr>
    </w:p>
    <w:p w:rsidR="00035558" w:rsidRPr="009A14FA" w:rsidRDefault="005E7428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Четкое распределение административных обязанностей на основе знания директором школы индивидуальных особенностей каждого заместителя  позволяет умело формировать управленческий коллектив и эффективно организовывать его деятельность. Совместное планирование деятельности, организация контроля за деятельностью заместителей,  постоянная оценка ее результативности, анализ и оценка деятельности </w:t>
      </w:r>
      <w:proofErr w:type="gramStart"/>
      <w:r w:rsidRPr="009A14FA">
        <w:rPr>
          <w:sz w:val="28"/>
          <w:szCs w:val="28"/>
        </w:rPr>
        <w:t>учителей</w:t>
      </w:r>
      <w:proofErr w:type="gramEnd"/>
      <w:r w:rsidRPr="009A14FA">
        <w:rPr>
          <w:sz w:val="28"/>
          <w:szCs w:val="28"/>
        </w:rPr>
        <w:t xml:space="preserve"> и самооценка личной деятельности, участие заместител</w:t>
      </w:r>
      <w:r w:rsidR="007258BE">
        <w:rPr>
          <w:sz w:val="28"/>
          <w:szCs w:val="28"/>
        </w:rPr>
        <w:t>я</w:t>
      </w:r>
      <w:r w:rsidRPr="009A14FA">
        <w:rPr>
          <w:sz w:val="28"/>
          <w:szCs w:val="28"/>
        </w:rPr>
        <w:t xml:space="preserve">  в тех видах деятельности, которые проводятся директором школы; обмен опытом работы и взаимной информацией о трудностях в организации личного труда и труда педагогического коллектива; совместный поиск оптимально верного пути их преодоления способствует успеху деятельности аппарата управления школы.</w:t>
      </w:r>
    </w:p>
    <w:p w:rsidR="00035558" w:rsidRPr="005F5CD0" w:rsidRDefault="004C4B0A" w:rsidP="00FA2206">
      <w:pPr>
        <w:ind w:firstLine="709"/>
        <w:jc w:val="both"/>
        <w:rPr>
          <w:sz w:val="28"/>
          <w:szCs w:val="28"/>
        </w:rPr>
      </w:pPr>
      <w:r w:rsidRPr="005F5CD0">
        <w:rPr>
          <w:sz w:val="28"/>
          <w:szCs w:val="28"/>
        </w:rPr>
        <w:t>Основными формами</w:t>
      </w:r>
      <w:r w:rsidR="00035558" w:rsidRPr="005F5CD0">
        <w:rPr>
          <w:sz w:val="28"/>
          <w:szCs w:val="28"/>
        </w:rPr>
        <w:t xml:space="preserve"> деятельности аппарата управления школы являются:</w:t>
      </w:r>
    </w:p>
    <w:p w:rsidR="00035558" w:rsidRPr="009A14FA" w:rsidRDefault="00035558" w:rsidP="00FA2206">
      <w:pPr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Административные совещания </w:t>
      </w:r>
    </w:p>
    <w:p w:rsidR="00035558" w:rsidRPr="009A14FA" w:rsidRDefault="00035558" w:rsidP="00FA2206">
      <w:pPr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Совещания при директор</w:t>
      </w:r>
      <w:r w:rsidR="004C4B0A" w:rsidRPr="009A14FA">
        <w:rPr>
          <w:sz w:val="28"/>
          <w:szCs w:val="28"/>
        </w:rPr>
        <w:t>е с педагогическим коллективом</w:t>
      </w:r>
    </w:p>
    <w:p w:rsidR="00652C4C" w:rsidRDefault="00035558" w:rsidP="009E3678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Информационно-аналитическая деятельность администрации ш</w:t>
      </w:r>
      <w:r w:rsidR="00A93CD8">
        <w:rPr>
          <w:sz w:val="28"/>
          <w:szCs w:val="28"/>
        </w:rPr>
        <w:t xml:space="preserve">колы осуществляется при помощи </w:t>
      </w:r>
      <w:r w:rsidRPr="009A14FA">
        <w:rPr>
          <w:sz w:val="28"/>
          <w:szCs w:val="28"/>
        </w:rPr>
        <w:t>ЭВМ; имеется выход в Интернет</w:t>
      </w:r>
      <w:r w:rsidR="007258BE">
        <w:rPr>
          <w:sz w:val="28"/>
          <w:szCs w:val="28"/>
        </w:rPr>
        <w:t>.</w:t>
      </w:r>
      <w:r w:rsidRPr="009A14FA">
        <w:rPr>
          <w:sz w:val="28"/>
          <w:szCs w:val="28"/>
        </w:rPr>
        <w:t xml:space="preserve"> Накопление, обобщение материалов по различным направлениям деятельности школы осуществляется при проведении ВШК и обсуждении на оперативных совещаниях, методическом совете или методических объединениях, совещаниях администрации при директоре, проходящих регулярно по плану. Представляются справками, протоколами педагогического и методического </w:t>
      </w:r>
      <w:r w:rsidRPr="009A14FA">
        <w:rPr>
          <w:sz w:val="28"/>
          <w:szCs w:val="28"/>
        </w:rPr>
        <w:lastRenderedPageBreak/>
        <w:t>советов, административных совещаний, книгами приказов по основной деятельности и учащимся; в анализе работы за год.</w:t>
      </w:r>
    </w:p>
    <w:p w:rsidR="00563024" w:rsidRPr="00652C4C" w:rsidRDefault="00652C4C" w:rsidP="00652C4C">
      <w:pPr>
        <w:ind w:firstLine="709"/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 xml:space="preserve">3. </w:t>
      </w:r>
      <w:r w:rsidR="00563024" w:rsidRPr="00652C4C">
        <w:rPr>
          <w:b/>
          <w:sz w:val="28"/>
          <w:szCs w:val="28"/>
        </w:rPr>
        <w:t>Содержание образовательной деятельности</w:t>
      </w:r>
    </w:p>
    <w:p w:rsidR="00A93CD8" w:rsidRPr="00652C4C" w:rsidRDefault="00563024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3.1.  Концепция развития учреждения. Образовательная программа</w:t>
      </w:r>
    </w:p>
    <w:p w:rsidR="00A93CD8" w:rsidRDefault="00A93CD8" w:rsidP="00FA2206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93CD8" w:rsidRPr="00A93CD8" w:rsidRDefault="00563024" w:rsidP="00FA2206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A93CD8">
        <w:rPr>
          <w:rFonts w:ascii="Times New Roman" w:hAnsi="Times New Roman"/>
          <w:sz w:val="28"/>
          <w:szCs w:val="28"/>
        </w:rPr>
        <w:t>Образовательная программа - это нормативный документ, оп</w:t>
      </w:r>
      <w:r w:rsidRPr="00A93CD8">
        <w:rPr>
          <w:rFonts w:ascii="Times New Roman" w:hAnsi="Times New Roman"/>
          <w:sz w:val="28"/>
          <w:szCs w:val="28"/>
        </w:rPr>
        <w:softHyphen/>
        <w:t>ределяющий приоритетные ценности и цели, особенности содержания, органи</w:t>
      </w:r>
      <w:r w:rsidRPr="00A93CD8">
        <w:rPr>
          <w:rFonts w:ascii="Times New Roman" w:hAnsi="Times New Roman"/>
          <w:sz w:val="28"/>
          <w:szCs w:val="28"/>
        </w:rPr>
        <w:softHyphen/>
        <w:t>зации учебно-методического обеспечения образовательного процесса.</w:t>
      </w:r>
    </w:p>
    <w:p w:rsidR="00563024" w:rsidRPr="00A93CD8" w:rsidRDefault="00563024" w:rsidP="00FA2206">
      <w:pPr>
        <w:pStyle w:val="af3"/>
        <w:spacing w:after="0" w:line="240" w:lineRule="auto"/>
        <w:ind w:left="0" w:firstLine="709"/>
        <w:rPr>
          <w:rFonts w:ascii="Times New Roman" w:hAnsi="Times New Roman"/>
          <w:color w:val="7030A0"/>
          <w:sz w:val="28"/>
          <w:szCs w:val="28"/>
        </w:rPr>
      </w:pPr>
      <w:r w:rsidRPr="00A93CD8">
        <w:rPr>
          <w:rFonts w:ascii="Times New Roman" w:hAnsi="Times New Roman"/>
          <w:sz w:val="28"/>
          <w:szCs w:val="28"/>
        </w:rPr>
        <w:t>Образовательная программа МБОУ ООШ № 12 строится на основе правовых актов: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Международная «Конвенция о правах ребенка»,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Конституция РФ,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Федеральный Закон РФ «Об образовании»,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Типовое положение об общеобразовательных учреждениях,</w:t>
      </w:r>
    </w:p>
    <w:p w:rsidR="00563024" w:rsidRPr="00A93CD8" w:rsidRDefault="009F74DB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 xml:space="preserve">·          Программа развития </w:t>
      </w:r>
      <w:r w:rsidR="001727F5">
        <w:rPr>
          <w:sz w:val="28"/>
          <w:szCs w:val="28"/>
        </w:rPr>
        <w:t xml:space="preserve">школы </w:t>
      </w:r>
      <w:r w:rsidR="001727F5" w:rsidRPr="00473C20">
        <w:rPr>
          <w:sz w:val="28"/>
          <w:szCs w:val="28"/>
        </w:rPr>
        <w:t>до 201</w:t>
      </w:r>
      <w:r w:rsidR="00473C20" w:rsidRPr="00473C20">
        <w:rPr>
          <w:sz w:val="28"/>
          <w:szCs w:val="28"/>
        </w:rPr>
        <w:t>7</w:t>
      </w:r>
      <w:r w:rsidRPr="00473C20">
        <w:rPr>
          <w:sz w:val="28"/>
          <w:szCs w:val="28"/>
        </w:rPr>
        <w:t xml:space="preserve"> года</w:t>
      </w:r>
      <w:r w:rsidR="00473C20">
        <w:rPr>
          <w:sz w:val="28"/>
          <w:szCs w:val="28"/>
        </w:rPr>
        <w:t>,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 xml:space="preserve">·          </w:t>
      </w:r>
      <w:r w:rsidR="009F74DB" w:rsidRPr="00A93CD8">
        <w:rPr>
          <w:sz w:val="28"/>
          <w:szCs w:val="28"/>
        </w:rPr>
        <w:t>Базисный учебный пла</w:t>
      </w:r>
      <w:r w:rsidR="00652C4C">
        <w:rPr>
          <w:sz w:val="28"/>
          <w:szCs w:val="28"/>
        </w:rPr>
        <w:t>н для ОУ</w:t>
      </w:r>
      <w:r w:rsidR="009F74DB" w:rsidRPr="00A93CD8">
        <w:rPr>
          <w:sz w:val="28"/>
          <w:szCs w:val="28"/>
        </w:rPr>
        <w:t xml:space="preserve"> Республики Адыгея</w:t>
      </w:r>
      <w:r w:rsidR="00473C20">
        <w:rPr>
          <w:sz w:val="28"/>
          <w:szCs w:val="28"/>
        </w:rPr>
        <w:t>,</w:t>
      </w:r>
    </w:p>
    <w:p w:rsidR="00A93CD8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 xml:space="preserve">·          Устав </w:t>
      </w:r>
      <w:r w:rsidR="009F74DB" w:rsidRPr="00A93CD8">
        <w:rPr>
          <w:sz w:val="28"/>
          <w:szCs w:val="28"/>
        </w:rPr>
        <w:t xml:space="preserve">Муниципального бюджетного </w:t>
      </w:r>
      <w:r w:rsidR="009C359E">
        <w:rPr>
          <w:sz w:val="28"/>
          <w:szCs w:val="28"/>
        </w:rPr>
        <w:t>общеобразовательного учреждения «О</w:t>
      </w:r>
      <w:r w:rsidR="009F74DB" w:rsidRPr="00A93CD8">
        <w:rPr>
          <w:sz w:val="28"/>
          <w:szCs w:val="28"/>
        </w:rPr>
        <w:t>сновная общеобразовательная школа № 12</w:t>
      </w:r>
      <w:r w:rsidR="007D1AA6" w:rsidRPr="00A93CD8">
        <w:rPr>
          <w:sz w:val="28"/>
          <w:szCs w:val="28"/>
        </w:rPr>
        <w:t>»</w:t>
      </w:r>
      <w:r w:rsidR="009F74DB" w:rsidRPr="00A93CD8">
        <w:rPr>
          <w:sz w:val="28"/>
          <w:szCs w:val="28"/>
        </w:rPr>
        <w:t>х.Мамацев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В законе РФ «Об образовании» сказано: «Образовательная программа определяет содержание образования соответствующих уровней и их ступеней».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Соде</w:t>
      </w:r>
      <w:r w:rsidR="007D1AA6" w:rsidRPr="00A93CD8">
        <w:rPr>
          <w:sz w:val="28"/>
          <w:szCs w:val="28"/>
        </w:rPr>
        <w:t>ржание образования в школе</w:t>
      </w:r>
      <w:r w:rsidRPr="00A93CD8">
        <w:rPr>
          <w:sz w:val="28"/>
          <w:szCs w:val="28"/>
        </w:rPr>
        <w:t xml:space="preserve"> определяется образовательной программ</w:t>
      </w:r>
      <w:r w:rsidR="007D1AA6" w:rsidRPr="00A93CD8">
        <w:rPr>
          <w:sz w:val="28"/>
          <w:szCs w:val="28"/>
        </w:rPr>
        <w:t xml:space="preserve">ой, разработанной на </w:t>
      </w:r>
      <w:r w:rsidR="007D1AA6" w:rsidRPr="00473C20">
        <w:rPr>
          <w:sz w:val="28"/>
          <w:szCs w:val="28"/>
        </w:rPr>
        <w:t>период 20</w:t>
      </w:r>
      <w:r w:rsidR="00473C20" w:rsidRPr="00473C20">
        <w:rPr>
          <w:sz w:val="28"/>
          <w:szCs w:val="28"/>
        </w:rPr>
        <w:t>12</w:t>
      </w:r>
      <w:r w:rsidR="007D1AA6" w:rsidRPr="00473C20">
        <w:rPr>
          <w:sz w:val="28"/>
          <w:szCs w:val="28"/>
        </w:rPr>
        <w:t>-201</w:t>
      </w:r>
      <w:r w:rsidR="00473C20" w:rsidRPr="00473C20">
        <w:rPr>
          <w:sz w:val="28"/>
          <w:szCs w:val="28"/>
        </w:rPr>
        <w:t xml:space="preserve">7 </w:t>
      </w:r>
      <w:r w:rsidR="007D1AA6" w:rsidRPr="00473C20">
        <w:rPr>
          <w:sz w:val="28"/>
          <w:szCs w:val="28"/>
        </w:rPr>
        <w:t>г.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Образовательная программа включает в себя следующие разделы:</w:t>
      </w:r>
    </w:p>
    <w:p w:rsidR="00563024" w:rsidRPr="00A93CD8" w:rsidRDefault="00563024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>1.   Характеристика школы и принципов её образовательной политики.</w:t>
      </w:r>
    </w:p>
    <w:p w:rsidR="00563024" w:rsidRPr="00A93CD8" w:rsidRDefault="00C3123A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Краткая справка об истории школы. Характеристика структуры школы и приоритетных направлений совершенствование УВП.</w:t>
      </w:r>
    </w:p>
    <w:p w:rsidR="00563024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563024" w:rsidRPr="00A93CD8">
        <w:rPr>
          <w:sz w:val="28"/>
          <w:szCs w:val="28"/>
        </w:rPr>
        <w:t>.   Цели и задачи образовательного процесса.</w:t>
      </w:r>
    </w:p>
    <w:p w:rsidR="00563024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563024" w:rsidRPr="00A93CD8">
        <w:rPr>
          <w:sz w:val="28"/>
          <w:szCs w:val="28"/>
        </w:rPr>
        <w:t>Прогнозируемый педагогический ре</w:t>
      </w:r>
      <w:r>
        <w:rPr>
          <w:sz w:val="28"/>
          <w:szCs w:val="28"/>
        </w:rPr>
        <w:t>зультат</w:t>
      </w:r>
      <w:r w:rsidR="00563024" w:rsidRPr="00A93CD8">
        <w:rPr>
          <w:sz w:val="28"/>
          <w:szCs w:val="28"/>
        </w:rPr>
        <w:t>.</w:t>
      </w:r>
    </w:p>
    <w:p w:rsid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563024" w:rsidRPr="00A93CD8">
        <w:rPr>
          <w:sz w:val="28"/>
          <w:szCs w:val="28"/>
        </w:rPr>
        <w:t>.   Учебный план школы и его обоснование.</w:t>
      </w:r>
    </w:p>
    <w:p w:rsidR="00C3123A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A93CD8">
        <w:rPr>
          <w:sz w:val="28"/>
          <w:szCs w:val="28"/>
        </w:rPr>
        <w:t xml:space="preserve">. </w:t>
      </w:r>
      <w:r w:rsidR="00563024" w:rsidRPr="00A93CD8">
        <w:rPr>
          <w:sz w:val="28"/>
          <w:szCs w:val="28"/>
        </w:rPr>
        <w:t>Мониторинг общего образования.</w:t>
      </w:r>
    </w:p>
    <w:p w:rsidR="00563024" w:rsidRPr="00A93CD8" w:rsidRDefault="00C3123A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 xml:space="preserve">Система промежуточной аттестации </w:t>
      </w:r>
      <w:proofErr w:type="gramStart"/>
      <w:r w:rsidR="00563024" w:rsidRPr="00A93CD8">
        <w:rPr>
          <w:sz w:val="28"/>
          <w:szCs w:val="28"/>
        </w:rPr>
        <w:t>обучающихся</w:t>
      </w:r>
      <w:proofErr w:type="gramEnd"/>
      <w:r w:rsidR="00563024" w:rsidRPr="00A93CD8">
        <w:rPr>
          <w:sz w:val="28"/>
          <w:szCs w:val="28"/>
        </w:rPr>
        <w:t>.</w:t>
      </w:r>
    </w:p>
    <w:p w:rsidR="00A93CD8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A93CD8">
        <w:rPr>
          <w:sz w:val="28"/>
          <w:szCs w:val="28"/>
        </w:rPr>
        <w:t>.</w:t>
      </w:r>
      <w:r w:rsidR="00563024" w:rsidRPr="00A93CD8">
        <w:rPr>
          <w:sz w:val="28"/>
          <w:szCs w:val="28"/>
        </w:rPr>
        <w:t>Управление реализацией программы.</w:t>
      </w:r>
    </w:p>
    <w:p w:rsidR="00563024" w:rsidRPr="00A93CD8" w:rsidRDefault="00C3123A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Кадровое обеспечение выполнения программы.</w:t>
      </w:r>
    </w:p>
    <w:p w:rsidR="00563024" w:rsidRPr="00A93CD8" w:rsidRDefault="00C3123A" w:rsidP="00FA2206">
      <w:pPr>
        <w:tabs>
          <w:tab w:val="num" w:pos="1620"/>
        </w:tabs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Материально-техническое обеспечение программы.</w:t>
      </w:r>
    </w:p>
    <w:p w:rsidR="00C368B1" w:rsidRPr="007D1AA6" w:rsidRDefault="00C3123A" w:rsidP="003D3871">
      <w:pPr>
        <w:tabs>
          <w:tab w:val="num" w:pos="1620"/>
        </w:tabs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Взаимосвязь с другими общественными структурами</w:t>
      </w:r>
    </w:p>
    <w:p w:rsidR="00C368B1" w:rsidRPr="007D1AA6" w:rsidRDefault="00C368B1" w:rsidP="00FA2206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A93CD8">
        <w:rPr>
          <w:sz w:val="28"/>
          <w:szCs w:val="28"/>
        </w:rPr>
        <w:t>Образовательная программа</w:t>
      </w:r>
      <w:r w:rsidRPr="007D1AA6">
        <w:rPr>
          <w:sz w:val="28"/>
          <w:szCs w:val="28"/>
        </w:rPr>
        <w:t xml:space="preserve"> на 201</w:t>
      </w:r>
      <w:r w:rsidR="007258BE">
        <w:rPr>
          <w:sz w:val="28"/>
          <w:szCs w:val="28"/>
        </w:rPr>
        <w:t>6</w:t>
      </w:r>
      <w:r w:rsidRPr="007D1AA6">
        <w:rPr>
          <w:sz w:val="28"/>
          <w:szCs w:val="28"/>
        </w:rPr>
        <w:sym w:font="Symbol" w:char="F02D"/>
      </w:r>
      <w:r w:rsidRPr="007D1AA6">
        <w:rPr>
          <w:sz w:val="28"/>
          <w:szCs w:val="28"/>
        </w:rPr>
        <w:t xml:space="preserve"> 201</w:t>
      </w:r>
      <w:r w:rsidR="007258BE">
        <w:rPr>
          <w:sz w:val="28"/>
          <w:szCs w:val="28"/>
        </w:rPr>
        <w:t xml:space="preserve">7 </w:t>
      </w:r>
      <w:r w:rsidRPr="007D1AA6">
        <w:rPr>
          <w:sz w:val="28"/>
          <w:szCs w:val="28"/>
        </w:rPr>
        <w:t>учебный год разработана в соответствии со стратегическими целями школы на основе анализа работы за предыдущий год и состоит из следующих модулей:</w:t>
      </w:r>
    </w:p>
    <w:p w:rsidR="00C368B1" w:rsidRPr="007D1AA6" w:rsidRDefault="00C368B1" w:rsidP="003D3871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 xml:space="preserve">1 модуль – «Паспорт образовательной программы». Цель деятельности школы </w:t>
      </w:r>
      <w:r w:rsidRPr="007D1AA6">
        <w:rPr>
          <w:sz w:val="28"/>
          <w:szCs w:val="28"/>
        </w:rPr>
        <w:sym w:font="Symbol" w:char="F02D"/>
      </w:r>
      <w:r w:rsidRPr="007D1AA6">
        <w:rPr>
          <w:sz w:val="28"/>
          <w:szCs w:val="28"/>
        </w:rPr>
        <w:t xml:space="preserve"> обеспечить качество образования как основной результат деятельности педагогического коллектива, включающий 4 обязательных компонента: </w:t>
      </w:r>
      <w:proofErr w:type="spellStart"/>
      <w:r w:rsidRPr="007D1AA6">
        <w:rPr>
          <w:sz w:val="28"/>
          <w:szCs w:val="28"/>
        </w:rPr>
        <w:t>обученность</w:t>
      </w:r>
      <w:proofErr w:type="spellEnd"/>
      <w:r w:rsidRPr="007D1AA6">
        <w:rPr>
          <w:sz w:val="28"/>
          <w:szCs w:val="28"/>
        </w:rPr>
        <w:t xml:space="preserve"> учащихся, представляющая приобретения основных компетенций готовности к продолжению образования; воспитанность учащихся, как способность к эмоционально-ценностному </w:t>
      </w:r>
      <w:r w:rsidRPr="007D1AA6">
        <w:rPr>
          <w:sz w:val="28"/>
          <w:szCs w:val="28"/>
        </w:rPr>
        <w:lastRenderedPageBreak/>
        <w:t>восприятию мира, социума и овладение богатствами культуры; всестороннее развитие личности; здоровье (физиологическое, психическое и интеллектуальное благополучие).</w:t>
      </w:r>
    </w:p>
    <w:p w:rsidR="00C368B1" w:rsidRPr="007D1AA6" w:rsidRDefault="00C368B1" w:rsidP="00FA2206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 xml:space="preserve">2 модуль – «Анализ качества образования» представляет собой анализ создаваемых организационно-педагогических условий обеспечения образовательного процесса, </w:t>
      </w:r>
    </w:p>
    <w:p w:rsidR="00C368B1" w:rsidRPr="007D1AA6" w:rsidRDefault="00C368B1" w:rsidP="00FA2206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 xml:space="preserve">3 модуль – «Учебный план» содержит учебный план школы и пояснительную записку. </w:t>
      </w:r>
    </w:p>
    <w:p w:rsidR="00C368B1" w:rsidRPr="007D1AA6" w:rsidRDefault="00C368B1" w:rsidP="00FA2206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4 модуль – «Содержание образования», включая цели и задачи:</w:t>
      </w:r>
    </w:p>
    <w:p w:rsidR="00C368B1" w:rsidRPr="003D3871" w:rsidRDefault="00C368B1" w:rsidP="003D3871">
      <w:pPr>
        <w:numPr>
          <w:ilvl w:val="0"/>
          <w:numId w:val="52"/>
        </w:numPr>
        <w:tabs>
          <w:tab w:val="left" w:pos="993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создать условия для индивидуализации и личностной направлен</w:t>
      </w:r>
      <w:r w:rsidR="003D3871">
        <w:rPr>
          <w:sz w:val="28"/>
          <w:szCs w:val="28"/>
        </w:rPr>
        <w:t>ности образовательного процесса.</w:t>
      </w:r>
    </w:p>
    <w:p w:rsidR="00C368B1" w:rsidRPr="003D3871" w:rsidRDefault="00C368B1" w:rsidP="003D3871">
      <w:pPr>
        <w:numPr>
          <w:ilvl w:val="0"/>
          <w:numId w:val="52"/>
        </w:numPr>
        <w:tabs>
          <w:tab w:val="left" w:pos="993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обеспечить качественное содержание образования путем вне</w:t>
      </w:r>
      <w:r w:rsidR="003D3871">
        <w:rPr>
          <w:sz w:val="28"/>
          <w:szCs w:val="28"/>
        </w:rPr>
        <w:t>дрения инновационных технологий.</w:t>
      </w:r>
    </w:p>
    <w:p w:rsidR="00C368B1" w:rsidRPr="003D3871" w:rsidRDefault="00C368B1" w:rsidP="003D3871">
      <w:pPr>
        <w:numPr>
          <w:ilvl w:val="0"/>
          <w:numId w:val="52"/>
        </w:numPr>
        <w:tabs>
          <w:tab w:val="left" w:pos="993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совершенствовать механизм управления учебно-воспитательного процесса</w:t>
      </w:r>
      <w:r w:rsidR="003D3871">
        <w:rPr>
          <w:sz w:val="28"/>
          <w:szCs w:val="28"/>
        </w:rPr>
        <w:t>.</w:t>
      </w:r>
    </w:p>
    <w:p w:rsidR="00C3123A" w:rsidRPr="00A93CD8" w:rsidRDefault="00A93CD8" w:rsidP="00FA2206">
      <w:pPr>
        <w:tabs>
          <w:tab w:val="left" w:pos="567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="00C3123A" w:rsidRPr="00A93CD8">
        <w:rPr>
          <w:sz w:val="28"/>
          <w:szCs w:val="28"/>
        </w:rPr>
        <w:t>модуль – «О</w:t>
      </w:r>
      <w:r w:rsidR="00C368B1" w:rsidRPr="00A93CD8">
        <w:rPr>
          <w:sz w:val="28"/>
          <w:szCs w:val="28"/>
        </w:rPr>
        <w:t>собенности организации образовательного процесса»;</w:t>
      </w:r>
    </w:p>
    <w:p w:rsidR="00C368B1" w:rsidRPr="00C3123A" w:rsidRDefault="00C3123A" w:rsidP="00FA2206">
      <w:pPr>
        <w:tabs>
          <w:tab w:val="left" w:pos="567"/>
        </w:tabs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модуль – «У</w:t>
      </w:r>
      <w:r w:rsidR="00C368B1" w:rsidRPr="00C3123A">
        <w:rPr>
          <w:sz w:val="28"/>
          <w:szCs w:val="28"/>
        </w:rPr>
        <w:t>чебно-методическое обеспечение образовательного процесса» включает в себя перечисление программ и учебных пособий по обеспечению базисного, школьного компонентов и дополнительного образования;</w:t>
      </w:r>
    </w:p>
    <w:p w:rsidR="00C368B1" w:rsidRPr="007D1AA6" w:rsidRDefault="00C3123A" w:rsidP="00FA2206">
      <w:pPr>
        <w:tabs>
          <w:tab w:val="left" w:pos="567"/>
        </w:tabs>
        <w:suppressAutoHyphens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7 модуль – «П</w:t>
      </w:r>
      <w:r w:rsidR="00C368B1" w:rsidRPr="007D1AA6">
        <w:rPr>
          <w:sz w:val="28"/>
          <w:szCs w:val="28"/>
        </w:rPr>
        <w:t>рограмма мониторинга качества образования» представляет собой систему конкретных мероприятий, необходимых для реализации направлений, обозначенных в программе: педсоветов, методических советов, заседаний, конференций, семинаров, круглых столов, административных совещаний, рабо</w:t>
      </w:r>
      <w:r w:rsidR="003D3871">
        <w:rPr>
          <w:sz w:val="28"/>
          <w:szCs w:val="28"/>
        </w:rPr>
        <w:t>ты с учащимися и их родителями.</w:t>
      </w:r>
      <w:proofErr w:type="gramEnd"/>
    </w:p>
    <w:p w:rsidR="00C368B1" w:rsidRPr="00C3123A" w:rsidRDefault="00C3123A" w:rsidP="003D3871">
      <w:pPr>
        <w:tabs>
          <w:tab w:val="left" w:pos="567"/>
        </w:tabs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модуль – «В</w:t>
      </w:r>
      <w:r w:rsidR="00C368B1" w:rsidRPr="007D1AA6">
        <w:rPr>
          <w:sz w:val="28"/>
          <w:szCs w:val="28"/>
        </w:rPr>
        <w:t>оспитательная работа» содержит сведения о системе классного руководства и работе классных руководителей, основные формы воспитательной работы, систему традиционных школьных мероприятий, взаимодействие коллектива с учреждениями культуры, здравоохранения и правопорядка</w:t>
      </w:r>
      <w:r w:rsidR="00C368B1" w:rsidRPr="00A93CD8">
        <w:rPr>
          <w:sz w:val="28"/>
          <w:szCs w:val="28"/>
        </w:rPr>
        <w:t>.</w:t>
      </w:r>
    </w:p>
    <w:p w:rsidR="00C368B1" w:rsidRPr="007D1AA6" w:rsidRDefault="00C368B1" w:rsidP="003D3871">
      <w:pPr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Образовательная программа школы призвана дать ответы на вопросы: чему и как учить школьников, какую личность необходимо формировать в ходе образовательного процесса и как этого достичь.</w:t>
      </w:r>
    </w:p>
    <w:p w:rsidR="00C368B1" w:rsidRPr="007D1AA6" w:rsidRDefault="00C368B1" w:rsidP="00FA2206">
      <w:pPr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 xml:space="preserve">Целостная образовательная программа является управленческим документом характеризующим специфику содержания образования и организацию учебно-воспитательного </w:t>
      </w:r>
      <w:proofErr w:type="gramStart"/>
      <w:r w:rsidRPr="007D1AA6">
        <w:rPr>
          <w:sz w:val="28"/>
          <w:szCs w:val="28"/>
        </w:rPr>
        <w:t>процесса</w:t>
      </w:r>
      <w:proofErr w:type="gramEnd"/>
      <w:r w:rsidRPr="007D1AA6">
        <w:rPr>
          <w:sz w:val="28"/>
          <w:szCs w:val="28"/>
        </w:rPr>
        <w:t xml:space="preserve"> в школе на основе </w:t>
      </w:r>
      <w:proofErr w:type="gramStart"/>
      <w:r w:rsidRPr="007D1AA6">
        <w:rPr>
          <w:sz w:val="28"/>
          <w:szCs w:val="28"/>
        </w:rPr>
        <w:t>которого</w:t>
      </w:r>
      <w:proofErr w:type="gramEnd"/>
      <w:r w:rsidRPr="007D1AA6">
        <w:rPr>
          <w:sz w:val="28"/>
          <w:szCs w:val="28"/>
        </w:rPr>
        <w:t>:</w:t>
      </w:r>
    </w:p>
    <w:p w:rsidR="00C368B1" w:rsidRPr="007D1AA6" w:rsidRDefault="00C368B1" w:rsidP="00FA2206">
      <w:pPr>
        <w:numPr>
          <w:ilvl w:val="0"/>
          <w:numId w:val="47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осуществляется руководство учебно-воспитательным процессом;</w:t>
      </w:r>
    </w:p>
    <w:p w:rsidR="00C368B1" w:rsidRPr="007D1AA6" w:rsidRDefault="00C368B1" w:rsidP="00FA2206">
      <w:pPr>
        <w:numPr>
          <w:ilvl w:val="0"/>
          <w:numId w:val="47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организуется функционирование и развитие школы.</w:t>
      </w:r>
    </w:p>
    <w:p w:rsidR="00C368B1" w:rsidRPr="007D1AA6" w:rsidRDefault="00C368B1" w:rsidP="00FA2206">
      <w:pPr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Используются следующие педагогические технологии:</w:t>
      </w:r>
    </w:p>
    <w:p w:rsidR="00C368B1" w:rsidRPr="007D1AA6" w:rsidRDefault="00C368B1" w:rsidP="00FA2206">
      <w:pPr>
        <w:numPr>
          <w:ilvl w:val="0"/>
          <w:numId w:val="50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традиционные;</w:t>
      </w:r>
    </w:p>
    <w:p w:rsidR="00C368B1" w:rsidRPr="007D1AA6" w:rsidRDefault="00C368B1" w:rsidP="009E3678">
      <w:pPr>
        <w:numPr>
          <w:ilvl w:val="0"/>
          <w:numId w:val="50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proofErr w:type="gramStart"/>
      <w:r w:rsidRPr="007D1AA6">
        <w:rPr>
          <w:sz w:val="28"/>
          <w:szCs w:val="28"/>
        </w:rPr>
        <w:t>нетрадиционные</w:t>
      </w:r>
      <w:proofErr w:type="gramEnd"/>
      <w:r w:rsidRPr="007D1AA6">
        <w:rPr>
          <w:sz w:val="28"/>
          <w:szCs w:val="28"/>
        </w:rPr>
        <w:t xml:space="preserve"> (метод проектов, исследовательская деятельность);</w:t>
      </w:r>
    </w:p>
    <w:p w:rsidR="00563024" w:rsidRPr="00C3123A" w:rsidRDefault="00C368B1" w:rsidP="00FA2206">
      <w:pPr>
        <w:numPr>
          <w:ilvl w:val="0"/>
          <w:numId w:val="50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proofErr w:type="spellStart"/>
      <w:r w:rsidRPr="007D1AA6">
        <w:rPr>
          <w:sz w:val="28"/>
          <w:szCs w:val="28"/>
        </w:rPr>
        <w:t>здоровьесберегающие</w:t>
      </w:r>
      <w:proofErr w:type="spellEnd"/>
      <w:r w:rsidRPr="007D1AA6">
        <w:rPr>
          <w:sz w:val="28"/>
          <w:szCs w:val="28"/>
        </w:rPr>
        <w:t>.</w:t>
      </w:r>
    </w:p>
    <w:p w:rsidR="00223EC7" w:rsidRPr="00652C4C" w:rsidRDefault="00223EC7" w:rsidP="00FA2206">
      <w:pPr>
        <w:ind w:firstLine="709"/>
        <w:jc w:val="both"/>
        <w:rPr>
          <w:i/>
          <w:sz w:val="28"/>
          <w:szCs w:val="28"/>
        </w:rPr>
      </w:pPr>
      <w:r w:rsidRPr="00652C4C">
        <w:rPr>
          <w:sz w:val="28"/>
          <w:szCs w:val="28"/>
        </w:rPr>
        <w:lastRenderedPageBreak/>
        <w:t>Инновационная деятельность в школе осуществляется по следующим направлениям</w:t>
      </w:r>
      <w:r w:rsidRPr="00652C4C">
        <w:rPr>
          <w:i/>
          <w:sz w:val="28"/>
          <w:szCs w:val="28"/>
        </w:rPr>
        <w:t>:</w:t>
      </w:r>
    </w:p>
    <w:p w:rsidR="00223EC7" w:rsidRPr="009A14F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обновление содержания образования,</w:t>
      </w:r>
    </w:p>
    <w:p w:rsidR="00223EC7" w:rsidRPr="00C3123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внедрение новых педагогических технологий и методик,</w:t>
      </w:r>
    </w:p>
    <w:p w:rsidR="00223EC7" w:rsidRPr="009A14F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организация интеллектуально-творческой деятельности учителей, </w:t>
      </w:r>
    </w:p>
    <w:p w:rsidR="00223EC7" w:rsidRPr="009A14F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интеллектуально-творческой деятельности учащихся с привлечением учащихся,</w:t>
      </w:r>
    </w:p>
    <w:p w:rsidR="00652C4C" w:rsidRDefault="00223EC7" w:rsidP="00652C4C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методической работы с педагогическими кадрами, осуществляющими инновационную деятельность,</w:t>
      </w:r>
    </w:p>
    <w:p w:rsidR="00652C4C" w:rsidRPr="00652C4C" w:rsidRDefault="00223EC7" w:rsidP="00652C4C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652C4C">
        <w:rPr>
          <w:sz w:val="28"/>
          <w:szCs w:val="28"/>
        </w:rPr>
        <w:t>реализация инновационных педагогических проектов и программ</w:t>
      </w:r>
      <w:r w:rsidR="00C3123A" w:rsidRPr="00652C4C">
        <w:rPr>
          <w:sz w:val="28"/>
          <w:szCs w:val="28"/>
        </w:rPr>
        <w:t>.</w:t>
      </w:r>
    </w:p>
    <w:p w:rsidR="00652C4C" w:rsidRDefault="00652C4C" w:rsidP="00652C4C">
      <w:pPr>
        <w:pStyle w:val="23"/>
        <w:spacing w:after="0" w:line="240" w:lineRule="auto"/>
        <w:ind w:firstLine="709"/>
        <w:rPr>
          <w:color w:val="000000"/>
          <w:sz w:val="28"/>
          <w:szCs w:val="28"/>
        </w:rPr>
      </w:pPr>
    </w:p>
    <w:p w:rsidR="009A517F" w:rsidRPr="007D0BB7" w:rsidRDefault="00652C4C" w:rsidP="009A517F">
      <w:pPr>
        <w:pStyle w:val="23"/>
        <w:spacing w:after="0" w:line="240" w:lineRule="auto"/>
        <w:ind w:firstLine="709"/>
        <w:jc w:val="center"/>
        <w:rPr>
          <w:bCs/>
          <w:sz w:val="28"/>
          <w:szCs w:val="28"/>
        </w:rPr>
      </w:pPr>
      <w:r w:rsidRPr="00652C4C">
        <w:rPr>
          <w:b/>
          <w:color w:val="000000"/>
          <w:sz w:val="28"/>
          <w:szCs w:val="28"/>
        </w:rPr>
        <w:t>3.2. Учебный план</w:t>
      </w:r>
    </w:p>
    <w:p w:rsidR="009A517F" w:rsidRPr="00B32698" w:rsidRDefault="009A517F" w:rsidP="009A517F">
      <w:pPr>
        <w:autoSpaceDE w:val="0"/>
        <w:autoSpaceDN w:val="0"/>
        <w:adjustRightInd w:val="0"/>
        <w:ind w:firstLine="709"/>
        <w:rPr>
          <w:b/>
          <w:bCs/>
          <w:sz w:val="28"/>
          <w:szCs w:val="28"/>
        </w:rPr>
      </w:pPr>
      <w:r w:rsidRPr="00B32698">
        <w:rPr>
          <w:b/>
          <w:bCs/>
          <w:sz w:val="28"/>
          <w:szCs w:val="28"/>
        </w:rPr>
        <w:t>Пояснительная записка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center"/>
        <w:rPr>
          <w:bCs/>
          <w:sz w:val="28"/>
          <w:szCs w:val="28"/>
        </w:rPr>
      </w:pPr>
      <w:r w:rsidRPr="00B32698">
        <w:rPr>
          <w:bCs/>
          <w:sz w:val="28"/>
          <w:szCs w:val="28"/>
        </w:rPr>
        <w:t xml:space="preserve">к учебному плану муниципального бюджетного </w:t>
      </w:r>
      <w:r>
        <w:rPr>
          <w:bCs/>
          <w:sz w:val="28"/>
          <w:szCs w:val="28"/>
        </w:rPr>
        <w:t>обще</w:t>
      </w:r>
      <w:r w:rsidRPr="00B32698">
        <w:rPr>
          <w:bCs/>
          <w:sz w:val="28"/>
          <w:szCs w:val="28"/>
        </w:rPr>
        <w:t>образовательного учреждения «Основная общеобразовательная школа №12»  х. Мамацев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rPr>
          <w:sz w:val="28"/>
          <w:szCs w:val="28"/>
        </w:rPr>
      </w:pP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ab/>
        <w:t>Учебный план МБОУ ООШ №12   фиксирует максимальный объем учебной нагрузки обучающихся, определяет перечень учебных предметов, курсов, направлений внеурочной деятельности и время, отводимое на их освоение и организацию, распределяет учебное время, отводимое на освоение содержания образования по классам и учебным предметам.</w:t>
      </w:r>
    </w:p>
    <w:p w:rsidR="009A517F" w:rsidRDefault="009A517F" w:rsidP="009A517F">
      <w:pPr>
        <w:widowControl w:val="0"/>
        <w:autoSpaceDE w:val="0"/>
        <w:autoSpaceDN w:val="0"/>
        <w:ind w:right="2304" w:firstLine="709"/>
        <w:jc w:val="center"/>
        <w:rPr>
          <w:rFonts w:eastAsia="Calibri"/>
          <w:b/>
          <w:i/>
          <w:iCs/>
          <w:sz w:val="28"/>
          <w:szCs w:val="28"/>
        </w:rPr>
      </w:pPr>
      <w:proofErr w:type="spellStart"/>
      <w:r w:rsidRPr="00B32698">
        <w:rPr>
          <w:rFonts w:eastAsia="Calibri"/>
          <w:b/>
          <w:i/>
          <w:iCs/>
          <w:sz w:val="28"/>
          <w:szCs w:val="28"/>
        </w:rPr>
        <w:t>Норм</w:t>
      </w:r>
      <w:proofErr w:type="gramStart"/>
      <w:r w:rsidRPr="00B32698">
        <w:rPr>
          <w:rFonts w:eastAsia="Calibri"/>
          <w:b/>
          <w:i/>
          <w:iCs/>
          <w:sz w:val="28"/>
          <w:szCs w:val="28"/>
        </w:rPr>
        <w:t>a</w:t>
      </w:r>
      <w:proofErr w:type="gramEnd"/>
      <w:r w:rsidRPr="00B32698">
        <w:rPr>
          <w:rFonts w:eastAsia="Calibri"/>
          <w:b/>
          <w:i/>
          <w:iCs/>
          <w:sz w:val="28"/>
          <w:szCs w:val="28"/>
        </w:rPr>
        <w:t>тивныедокyменты</w:t>
      </w:r>
      <w:proofErr w:type="spellEnd"/>
      <w:r w:rsidRPr="00B32698">
        <w:rPr>
          <w:rFonts w:eastAsia="Calibri"/>
          <w:b/>
          <w:i/>
          <w:iCs/>
          <w:sz w:val="28"/>
          <w:szCs w:val="28"/>
        </w:rPr>
        <w:t>, используемые при разработке учебного плана</w:t>
      </w:r>
    </w:p>
    <w:p w:rsidR="009A517F" w:rsidRPr="009A517F" w:rsidRDefault="009A517F" w:rsidP="009A517F">
      <w:pPr>
        <w:pStyle w:val="1"/>
        <w:rPr>
          <w:b/>
          <w:szCs w:val="28"/>
          <w:lang w:val="ru-RU"/>
        </w:rPr>
      </w:pPr>
      <w:r w:rsidRPr="009A517F">
        <w:rPr>
          <w:rFonts w:eastAsia="Calibri"/>
          <w:i/>
          <w:iCs/>
          <w:szCs w:val="28"/>
          <w:lang w:val="ru-RU"/>
        </w:rPr>
        <w:t>-</w:t>
      </w:r>
      <w:r w:rsidRPr="009A517F">
        <w:rPr>
          <w:szCs w:val="28"/>
          <w:lang w:val="ru-RU"/>
        </w:rPr>
        <w:t>Закон РФ "Об образовании в Российской Федерации»;</w:t>
      </w:r>
    </w:p>
    <w:p w:rsidR="009A517F" w:rsidRPr="009A517F" w:rsidRDefault="009A517F" w:rsidP="009A517F">
      <w:pPr>
        <w:pStyle w:val="1"/>
        <w:rPr>
          <w:b/>
          <w:szCs w:val="28"/>
          <w:lang w:val="ru-RU"/>
        </w:rPr>
      </w:pPr>
      <w:r w:rsidRPr="009A517F">
        <w:rPr>
          <w:rFonts w:eastAsia="Calibri"/>
          <w:szCs w:val="28"/>
          <w:lang w:val="ru-RU"/>
        </w:rPr>
        <w:t>- приказ Министерства образования и науки РФ  от 6 октября 2009г.</w:t>
      </w:r>
      <w:r w:rsidRPr="009A517F">
        <w:rPr>
          <w:rFonts w:eastAsia="Calibri"/>
          <w:spacing w:val="18"/>
          <w:szCs w:val="28"/>
          <w:lang w:val="ru-RU"/>
        </w:rPr>
        <w:t xml:space="preserve">№373 «Об утверждении и введении в действие федерального государственного </w:t>
      </w:r>
      <w:r w:rsidRPr="009A517F">
        <w:rPr>
          <w:rFonts w:eastAsia="Calibri"/>
          <w:szCs w:val="28"/>
          <w:lang w:val="ru-RU"/>
        </w:rPr>
        <w:t>образовательного стандарта начального общего образования»;</w:t>
      </w:r>
    </w:p>
    <w:p w:rsidR="009A517F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6"/>
          <w:sz w:val="28"/>
          <w:szCs w:val="28"/>
        </w:rPr>
        <w:t xml:space="preserve"> - приказ Министерства образования и науки РФ  от 17 декабря 2010г. </w:t>
      </w:r>
      <w:r w:rsidRPr="00B32698">
        <w:rPr>
          <w:rFonts w:eastAsia="Calibri"/>
          <w:sz w:val="28"/>
          <w:szCs w:val="28"/>
        </w:rPr>
        <w:t>№1897 «Об утверждении федерального государственного образовательного стандарта основного общего образования»;</w:t>
      </w:r>
    </w:p>
    <w:p w:rsidR="009A517F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- приказ Министерства образования и науки Российской Федерации от 9 марта 2004 года №1312 «Об утверждении федерального базисного учебного плана для образовательных учреждений Российской Федерации, </w:t>
      </w:r>
      <w:proofErr w:type="spellStart"/>
      <w:r w:rsidRPr="00B32698">
        <w:rPr>
          <w:rFonts w:eastAsia="Calibri"/>
          <w:sz w:val="28"/>
          <w:szCs w:val="28"/>
        </w:rPr>
        <w:t>ре</w:t>
      </w:r>
      <w:proofErr w:type="gramStart"/>
      <w:r w:rsidRPr="00B32698">
        <w:rPr>
          <w:rFonts w:eastAsia="Calibri"/>
          <w:sz w:val="28"/>
          <w:szCs w:val="28"/>
        </w:rPr>
        <w:t>a</w:t>
      </w:r>
      <w:proofErr w:type="gramEnd"/>
      <w:r w:rsidRPr="00B32698">
        <w:rPr>
          <w:rFonts w:eastAsia="Calibri"/>
          <w:sz w:val="28"/>
          <w:szCs w:val="28"/>
        </w:rPr>
        <w:t>лизyющиx</w:t>
      </w:r>
      <w:proofErr w:type="spellEnd"/>
      <w:r w:rsidRPr="00B32698">
        <w:rPr>
          <w:rFonts w:eastAsia="Calibri"/>
          <w:sz w:val="28"/>
          <w:szCs w:val="28"/>
        </w:rPr>
        <w:t xml:space="preserve"> программы общего образования (с изменениями от 20 августа 2008г., 30 августа 2010г., 3 июня 2011г., 1 февраля 2012г.);</w:t>
      </w:r>
    </w:p>
    <w:p w:rsidR="009A517F" w:rsidRPr="00B32698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4"/>
          <w:sz w:val="28"/>
          <w:szCs w:val="28"/>
        </w:rPr>
        <w:t xml:space="preserve"> - приказ Министерства образования и науки Российской Федерации от 1 февраля 2012г. </w:t>
      </w:r>
      <w:r w:rsidRPr="00B32698">
        <w:rPr>
          <w:rFonts w:eastAsia="Calibri"/>
          <w:spacing w:val="25"/>
          <w:sz w:val="28"/>
          <w:szCs w:val="28"/>
        </w:rPr>
        <w:t xml:space="preserve">№74 «О внесении изменений в </w:t>
      </w:r>
      <w:proofErr w:type="spellStart"/>
      <w:r w:rsidRPr="00B32698">
        <w:rPr>
          <w:rFonts w:eastAsia="Calibri"/>
          <w:spacing w:val="25"/>
          <w:sz w:val="28"/>
          <w:szCs w:val="28"/>
        </w:rPr>
        <w:t>федер</w:t>
      </w:r>
      <w:proofErr w:type="gramStart"/>
      <w:r w:rsidRPr="00B32698">
        <w:rPr>
          <w:rFonts w:eastAsia="Calibri"/>
          <w:spacing w:val="25"/>
          <w:sz w:val="28"/>
          <w:szCs w:val="28"/>
        </w:rPr>
        <w:t>a</w:t>
      </w:r>
      <w:proofErr w:type="gramEnd"/>
      <w:r w:rsidRPr="00B32698">
        <w:rPr>
          <w:rFonts w:eastAsia="Calibri"/>
          <w:spacing w:val="25"/>
          <w:sz w:val="28"/>
          <w:szCs w:val="28"/>
        </w:rPr>
        <w:t>льный</w:t>
      </w:r>
      <w:proofErr w:type="spellEnd"/>
      <w:r w:rsidRPr="00B32698">
        <w:rPr>
          <w:rFonts w:eastAsia="Calibri"/>
          <w:spacing w:val="25"/>
          <w:sz w:val="28"/>
          <w:szCs w:val="28"/>
        </w:rPr>
        <w:t xml:space="preserve"> базисный учебный план для </w:t>
      </w:r>
      <w:r w:rsidRPr="00B32698">
        <w:rPr>
          <w:rFonts w:eastAsia="Calibri"/>
          <w:sz w:val="28"/>
          <w:szCs w:val="28"/>
        </w:rPr>
        <w:t xml:space="preserve">образовательных учреждений Российской Федерации, </w:t>
      </w:r>
      <w:proofErr w:type="spellStart"/>
      <w:r w:rsidRPr="00B32698">
        <w:rPr>
          <w:rFonts w:eastAsia="Calibri"/>
          <w:sz w:val="28"/>
          <w:szCs w:val="28"/>
        </w:rPr>
        <w:t>реaлизующих</w:t>
      </w:r>
      <w:proofErr w:type="spellEnd"/>
      <w:r w:rsidRPr="00B32698">
        <w:rPr>
          <w:rFonts w:eastAsia="Calibri"/>
          <w:sz w:val="28"/>
          <w:szCs w:val="28"/>
        </w:rPr>
        <w:t xml:space="preserve"> программы общего образования», утвержденный приказом Министерства образования и </w:t>
      </w:r>
      <w:r w:rsidRPr="00B32698">
        <w:rPr>
          <w:rFonts w:eastAsia="Calibri"/>
          <w:sz w:val="28"/>
          <w:szCs w:val="28"/>
        </w:rPr>
        <w:lastRenderedPageBreak/>
        <w:t xml:space="preserve">науки Российской </w:t>
      </w:r>
      <w:r w:rsidRPr="00B32698">
        <w:rPr>
          <w:rFonts w:eastAsia="Calibri"/>
          <w:spacing w:val="13"/>
          <w:sz w:val="28"/>
          <w:szCs w:val="28"/>
        </w:rPr>
        <w:t xml:space="preserve">Федерации от 9 марта 2004 года №1312 «Об утверждении федерального базисного </w:t>
      </w:r>
      <w:r w:rsidRPr="00B32698">
        <w:rPr>
          <w:rFonts w:eastAsia="Calibri"/>
          <w:sz w:val="28"/>
          <w:szCs w:val="28"/>
        </w:rPr>
        <w:t xml:space="preserve">учебного плана для образовательных учреждений РФ, реализующих </w:t>
      </w:r>
      <w:proofErr w:type="spellStart"/>
      <w:r w:rsidRPr="00B32698">
        <w:rPr>
          <w:rFonts w:eastAsia="Calibri"/>
          <w:sz w:val="28"/>
          <w:szCs w:val="28"/>
        </w:rPr>
        <w:t>прoгрaммы</w:t>
      </w:r>
      <w:proofErr w:type="spellEnd"/>
      <w:r w:rsidRPr="00B32698">
        <w:rPr>
          <w:rFonts w:eastAsia="Calibri"/>
          <w:sz w:val="28"/>
          <w:szCs w:val="28"/>
        </w:rPr>
        <w:t xml:space="preserve"> общего образования»;</w:t>
      </w:r>
    </w:p>
    <w:p w:rsidR="009A517F" w:rsidRPr="00B32698" w:rsidRDefault="009A517F" w:rsidP="009A517F">
      <w:pPr>
        <w:rPr>
          <w:rFonts w:eastAsia="Calibri"/>
          <w:sz w:val="28"/>
          <w:szCs w:val="28"/>
        </w:rPr>
      </w:pPr>
      <w:r w:rsidRPr="00B32698">
        <w:rPr>
          <w:rFonts w:eastAsia="Calibri"/>
          <w:spacing w:val="7"/>
          <w:sz w:val="28"/>
          <w:szCs w:val="28"/>
        </w:rPr>
        <w:t xml:space="preserve">- приказ Министерства образования и науки РФ  от 30 августа 2010г. </w:t>
      </w:r>
      <w:r w:rsidRPr="00B32698">
        <w:rPr>
          <w:rFonts w:eastAsia="Calibri"/>
          <w:spacing w:val="30"/>
          <w:sz w:val="28"/>
          <w:szCs w:val="28"/>
        </w:rPr>
        <w:t xml:space="preserve">№889 «О внесении изменений в федеральный базисный учебный план для </w:t>
      </w:r>
      <w:r w:rsidRPr="00B32698">
        <w:rPr>
          <w:rFonts w:eastAsia="Calibri"/>
          <w:sz w:val="28"/>
          <w:szCs w:val="28"/>
        </w:rPr>
        <w:t xml:space="preserve">образовательных учреждений РФ, реализующих программы общего образования», утвержденный приказом Министерства образования и науки Российской </w:t>
      </w:r>
      <w:r w:rsidRPr="00B32698">
        <w:rPr>
          <w:rFonts w:eastAsia="Calibri"/>
          <w:spacing w:val="9"/>
          <w:sz w:val="28"/>
          <w:szCs w:val="28"/>
        </w:rPr>
        <w:t xml:space="preserve">Федерации от 9 марта 2004 года №1312 «Об утверждении федерального базисного </w:t>
      </w:r>
      <w:r w:rsidRPr="00B32698">
        <w:rPr>
          <w:rFonts w:eastAsia="Calibri"/>
          <w:sz w:val="28"/>
          <w:szCs w:val="28"/>
        </w:rPr>
        <w:t xml:space="preserve">учебного плана для </w:t>
      </w:r>
      <w:proofErr w:type="spellStart"/>
      <w:r w:rsidRPr="00B32698">
        <w:rPr>
          <w:rFonts w:eastAsia="Calibri"/>
          <w:sz w:val="28"/>
          <w:szCs w:val="28"/>
        </w:rPr>
        <w:t>обр</w:t>
      </w:r>
      <w:proofErr w:type="gramStart"/>
      <w:r w:rsidRPr="00B32698">
        <w:rPr>
          <w:rFonts w:eastAsia="Calibri"/>
          <w:sz w:val="28"/>
          <w:szCs w:val="28"/>
        </w:rPr>
        <w:t>a</w:t>
      </w:r>
      <w:proofErr w:type="gramEnd"/>
      <w:r w:rsidRPr="00B32698">
        <w:rPr>
          <w:rFonts w:eastAsia="Calibri"/>
          <w:sz w:val="28"/>
          <w:szCs w:val="28"/>
        </w:rPr>
        <w:t>зовательных</w:t>
      </w:r>
      <w:proofErr w:type="spellEnd"/>
      <w:r w:rsidRPr="00B32698">
        <w:rPr>
          <w:rFonts w:eastAsia="Calibri"/>
          <w:sz w:val="28"/>
          <w:szCs w:val="28"/>
        </w:rPr>
        <w:t xml:space="preserve"> учреждений РФ, реализующих программы общего образования».</w:t>
      </w:r>
    </w:p>
    <w:p w:rsidR="009A517F" w:rsidRPr="00B32698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9"/>
          <w:sz w:val="28"/>
          <w:szCs w:val="28"/>
        </w:rPr>
        <w:t>- письмо Министерства образования и науки Республики Адыгея от 27 февраля 2012г.№859</w:t>
      </w:r>
      <w:r w:rsidRPr="00B32698">
        <w:rPr>
          <w:rFonts w:eastAsia="Calibri"/>
          <w:sz w:val="28"/>
          <w:szCs w:val="28"/>
        </w:rPr>
        <w:t>«О новой редакции примерных учебных (</w:t>
      </w:r>
      <w:proofErr w:type="spellStart"/>
      <w:r w:rsidRPr="00B32698">
        <w:rPr>
          <w:rFonts w:eastAsia="Calibri"/>
          <w:sz w:val="28"/>
          <w:szCs w:val="28"/>
        </w:rPr>
        <w:t>обр</w:t>
      </w:r>
      <w:proofErr w:type="gramStart"/>
      <w:r w:rsidRPr="00B32698">
        <w:rPr>
          <w:rFonts w:eastAsia="Calibri"/>
          <w:sz w:val="28"/>
          <w:szCs w:val="28"/>
        </w:rPr>
        <w:t>a</w:t>
      </w:r>
      <w:proofErr w:type="gramEnd"/>
      <w:r w:rsidRPr="00B32698">
        <w:rPr>
          <w:rFonts w:eastAsia="Calibri"/>
          <w:sz w:val="28"/>
          <w:szCs w:val="28"/>
        </w:rPr>
        <w:t>зовательных</w:t>
      </w:r>
      <w:proofErr w:type="spellEnd"/>
      <w:r w:rsidRPr="00B32698">
        <w:rPr>
          <w:rFonts w:eastAsia="Calibri"/>
          <w:sz w:val="28"/>
          <w:szCs w:val="28"/>
        </w:rPr>
        <w:t xml:space="preserve">) планов государственных и </w:t>
      </w:r>
      <w:r w:rsidRPr="00B32698">
        <w:rPr>
          <w:rFonts w:eastAsia="Calibri"/>
          <w:spacing w:val="10"/>
          <w:sz w:val="28"/>
          <w:szCs w:val="28"/>
        </w:rPr>
        <w:t xml:space="preserve">муниципальных общеобразовательных учреждений Республики Адыгея, реализующих </w:t>
      </w:r>
      <w:r w:rsidRPr="00B32698">
        <w:rPr>
          <w:rFonts w:eastAsia="Calibri"/>
          <w:sz w:val="28"/>
          <w:szCs w:val="28"/>
        </w:rPr>
        <w:t xml:space="preserve">основную образовательную программу начального общего образования, при переходе на </w:t>
      </w:r>
      <w:proofErr w:type="spellStart"/>
      <w:r w:rsidRPr="00B32698">
        <w:rPr>
          <w:rFonts w:eastAsia="Calibri"/>
          <w:sz w:val="28"/>
          <w:szCs w:val="28"/>
        </w:rPr>
        <w:t>федерaльные</w:t>
      </w:r>
      <w:proofErr w:type="spellEnd"/>
      <w:r w:rsidRPr="00B32698">
        <w:rPr>
          <w:rFonts w:eastAsia="Calibri"/>
          <w:sz w:val="28"/>
          <w:szCs w:val="28"/>
        </w:rPr>
        <w:t xml:space="preserve"> государственные образовательные стандарты общего образования»;</w:t>
      </w:r>
    </w:p>
    <w:p w:rsidR="009A517F" w:rsidRPr="00B32698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5"/>
          <w:sz w:val="28"/>
          <w:szCs w:val="28"/>
        </w:rPr>
        <w:t xml:space="preserve">- письмо Министерства образования и науки Республики </w:t>
      </w:r>
      <w:proofErr w:type="spellStart"/>
      <w:r w:rsidRPr="00B32698">
        <w:rPr>
          <w:rFonts w:eastAsia="Calibri"/>
          <w:spacing w:val="5"/>
          <w:sz w:val="28"/>
          <w:szCs w:val="28"/>
        </w:rPr>
        <w:t>Адыг</w:t>
      </w:r>
      <w:proofErr w:type="gramStart"/>
      <w:r w:rsidRPr="00B32698">
        <w:rPr>
          <w:rFonts w:eastAsia="Calibri"/>
          <w:spacing w:val="5"/>
          <w:sz w:val="28"/>
          <w:szCs w:val="28"/>
        </w:rPr>
        <w:t>e</w:t>
      </w:r>
      <w:proofErr w:type="gramEnd"/>
      <w:r w:rsidRPr="00B32698">
        <w:rPr>
          <w:rFonts w:eastAsia="Calibri"/>
          <w:spacing w:val="5"/>
          <w:sz w:val="28"/>
          <w:szCs w:val="28"/>
        </w:rPr>
        <w:t>я</w:t>
      </w:r>
      <w:proofErr w:type="spellEnd"/>
      <w:r w:rsidRPr="00B32698">
        <w:rPr>
          <w:rFonts w:eastAsia="Calibri"/>
          <w:spacing w:val="5"/>
          <w:sz w:val="28"/>
          <w:szCs w:val="28"/>
        </w:rPr>
        <w:t xml:space="preserve"> от 5 июля 2012г. №3337 </w:t>
      </w:r>
      <w:r w:rsidRPr="00B32698">
        <w:rPr>
          <w:rFonts w:eastAsia="Calibri"/>
          <w:sz w:val="28"/>
          <w:szCs w:val="28"/>
        </w:rPr>
        <w:t xml:space="preserve">«О внесении изменений в </w:t>
      </w:r>
      <w:proofErr w:type="spellStart"/>
      <w:r w:rsidRPr="00B32698">
        <w:rPr>
          <w:rFonts w:eastAsia="Calibri"/>
          <w:sz w:val="28"/>
          <w:szCs w:val="28"/>
        </w:rPr>
        <w:t>пpимерные</w:t>
      </w:r>
      <w:proofErr w:type="spellEnd"/>
      <w:r w:rsidRPr="00B32698">
        <w:rPr>
          <w:rFonts w:eastAsia="Calibri"/>
          <w:sz w:val="28"/>
          <w:szCs w:val="28"/>
        </w:rPr>
        <w:t xml:space="preserve"> учебные планы государственных и муниципальных </w:t>
      </w:r>
      <w:r w:rsidRPr="00B32698">
        <w:rPr>
          <w:rFonts w:eastAsia="Calibri"/>
          <w:spacing w:val="24"/>
          <w:sz w:val="28"/>
          <w:szCs w:val="28"/>
        </w:rPr>
        <w:t xml:space="preserve">общеобразовательных учреждений Республики Адыгея, реализующих основную </w:t>
      </w:r>
      <w:proofErr w:type="spellStart"/>
      <w:r w:rsidRPr="00B32698">
        <w:rPr>
          <w:rFonts w:eastAsia="Calibri"/>
          <w:sz w:val="28"/>
          <w:szCs w:val="28"/>
        </w:rPr>
        <w:t>обрaзовательную</w:t>
      </w:r>
      <w:proofErr w:type="spellEnd"/>
      <w:r w:rsidRPr="00B32698">
        <w:rPr>
          <w:rFonts w:eastAsia="Calibri"/>
          <w:sz w:val="28"/>
          <w:szCs w:val="28"/>
        </w:rPr>
        <w:t xml:space="preserve"> программу основного общего образования, в рамках </w:t>
      </w:r>
      <w:proofErr w:type="spellStart"/>
      <w:r w:rsidRPr="00B32698">
        <w:rPr>
          <w:rFonts w:eastAsia="Calibri"/>
          <w:sz w:val="28"/>
          <w:szCs w:val="28"/>
        </w:rPr>
        <w:t>апpобации</w:t>
      </w:r>
      <w:proofErr w:type="spellEnd"/>
      <w:r w:rsidRPr="00B32698">
        <w:rPr>
          <w:rFonts w:eastAsia="Calibri"/>
          <w:sz w:val="28"/>
          <w:szCs w:val="28"/>
        </w:rPr>
        <w:t xml:space="preserve"> федеральных </w:t>
      </w:r>
      <w:proofErr w:type="spellStart"/>
      <w:r w:rsidRPr="00B32698">
        <w:rPr>
          <w:rFonts w:eastAsia="Calibri"/>
          <w:sz w:val="28"/>
          <w:szCs w:val="28"/>
        </w:rPr>
        <w:t>государcтвенных</w:t>
      </w:r>
      <w:proofErr w:type="spellEnd"/>
      <w:r w:rsidRPr="00B32698">
        <w:rPr>
          <w:rFonts w:eastAsia="Calibri"/>
          <w:sz w:val="28"/>
          <w:szCs w:val="28"/>
        </w:rPr>
        <w:t xml:space="preserve"> образовательных стандартов общего образования»;</w:t>
      </w:r>
    </w:p>
    <w:p w:rsidR="009A517F" w:rsidRPr="00D11A12" w:rsidRDefault="009A517F" w:rsidP="009A517F">
      <w:pPr>
        <w:widowControl w:val="0"/>
        <w:autoSpaceDE w:val="0"/>
        <w:autoSpaceDN w:val="0"/>
        <w:jc w:val="both"/>
        <w:rPr>
          <w:rFonts w:eastAsia="Calibri"/>
          <w:sz w:val="28"/>
          <w:szCs w:val="28"/>
          <w:u w:val="single"/>
        </w:rPr>
      </w:pPr>
      <w:r w:rsidRPr="00B32698">
        <w:rPr>
          <w:rFonts w:eastAsia="Calibri"/>
          <w:sz w:val="28"/>
          <w:szCs w:val="28"/>
        </w:rPr>
        <w:t>- приказ Министерства образования и науки Республики Адыгея от 31 августа 2011 г. №775</w:t>
      </w:r>
      <w:r w:rsidRPr="00B32698">
        <w:rPr>
          <w:rFonts w:eastAsia="Calibri"/>
          <w:spacing w:val="2"/>
          <w:sz w:val="28"/>
          <w:szCs w:val="28"/>
        </w:rPr>
        <w:t xml:space="preserve">«О внесении изменений в приказ Министерства образования и науки Республики Адыгея </w:t>
      </w:r>
      <w:r w:rsidRPr="00B32698">
        <w:rPr>
          <w:rFonts w:eastAsia="Calibri"/>
          <w:sz w:val="28"/>
          <w:szCs w:val="28"/>
        </w:rPr>
        <w:t xml:space="preserve">от 11.11.2010г. №1272 «О новой редакции базисных и примерных учебных планов </w:t>
      </w:r>
      <w:proofErr w:type="spellStart"/>
      <w:r w:rsidRPr="00B32698">
        <w:rPr>
          <w:rFonts w:eastAsia="Calibri"/>
          <w:sz w:val="28"/>
          <w:szCs w:val="28"/>
        </w:rPr>
        <w:t>обр</w:t>
      </w:r>
      <w:proofErr w:type="gramStart"/>
      <w:r w:rsidRPr="00B32698">
        <w:rPr>
          <w:rFonts w:eastAsia="Calibri"/>
          <w:sz w:val="28"/>
          <w:szCs w:val="28"/>
        </w:rPr>
        <w:t>a</w:t>
      </w:r>
      <w:proofErr w:type="gramEnd"/>
      <w:r w:rsidRPr="00B32698">
        <w:rPr>
          <w:rFonts w:eastAsia="Calibri"/>
          <w:sz w:val="28"/>
          <w:szCs w:val="28"/>
        </w:rPr>
        <w:t>зовательных</w:t>
      </w:r>
      <w:proofErr w:type="spellEnd"/>
      <w:r w:rsidRPr="00B32698">
        <w:rPr>
          <w:rFonts w:eastAsia="Calibri"/>
          <w:sz w:val="28"/>
          <w:szCs w:val="28"/>
        </w:rPr>
        <w:t xml:space="preserve"> учреждений Республики Адыгея, реализующих программы общего образования»;</w:t>
      </w:r>
    </w:p>
    <w:p w:rsidR="009A517F" w:rsidRPr="00B32698" w:rsidRDefault="009A517F" w:rsidP="009A517F">
      <w:pPr>
        <w:widowControl w:val="0"/>
        <w:autoSpaceDE w:val="0"/>
        <w:autoSpaceDN w:val="0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-распоряжение Правительства Российской Федерации от 28 января 2012г. №84-p;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В соответствии с рекомендациями МО и Н  РА 10-15% времени используется на национально-региональный компонент при изучении следующих образовательных предметов инвариантной части учебного плана: окружающий мир, география, история (5,</w:t>
      </w:r>
      <w:r w:rsidR="00A825F9">
        <w:rPr>
          <w:sz w:val="28"/>
          <w:szCs w:val="28"/>
        </w:rPr>
        <w:t>6</w:t>
      </w:r>
      <w:r w:rsidRPr="00B32698">
        <w:rPr>
          <w:sz w:val="28"/>
          <w:szCs w:val="28"/>
        </w:rPr>
        <w:t xml:space="preserve">кл.), обществознание, биология, немецкий язык, искусство, музыка, изобразительное искусство, технология, основы безопасности жизнедеятельности (5-9 </w:t>
      </w:r>
      <w:proofErr w:type="spellStart"/>
      <w:r w:rsidRPr="00B32698">
        <w:rPr>
          <w:sz w:val="28"/>
          <w:szCs w:val="28"/>
        </w:rPr>
        <w:t>кл</w:t>
      </w:r>
      <w:proofErr w:type="spellEnd"/>
      <w:r w:rsidRPr="00B32698">
        <w:rPr>
          <w:sz w:val="28"/>
          <w:szCs w:val="28"/>
        </w:rPr>
        <w:t>.), физическая культура.</w:t>
      </w:r>
    </w:p>
    <w:p w:rsidR="009A517F" w:rsidRPr="00B32698" w:rsidRDefault="009A517F" w:rsidP="009A517F">
      <w:pPr>
        <w:ind w:firstLine="709"/>
        <w:rPr>
          <w:rFonts w:eastAsia="Calibri"/>
          <w:sz w:val="28"/>
          <w:szCs w:val="28"/>
        </w:rPr>
      </w:pPr>
    </w:p>
    <w:p w:rsidR="009A517F" w:rsidRPr="009C65E3" w:rsidRDefault="009A517F" w:rsidP="009A517F">
      <w:pPr>
        <w:pStyle w:val="23"/>
        <w:ind w:firstLine="709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Школа работает вследующимрежиме:</w:t>
      </w:r>
    </w:p>
    <w:p w:rsidR="009A517F" w:rsidRPr="009C65E3" w:rsidRDefault="009A517F" w:rsidP="009A517F">
      <w:pPr>
        <w:pStyle w:val="23"/>
        <w:ind w:firstLine="709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lastRenderedPageBreak/>
        <w:t>- 5- дневная учебная неделя для учащихся 1 класса</w:t>
      </w:r>
    </w:p>
    <w:p w:rsidR="009A517F" w:rsidRPr="009C65E3" w:rsidRDefault="009A517F" w:rsidP="009A517F">
      <w:pPr>
        <w:pStyle w:val="23"/>
        <w:ind w:left="720" w:firstLine="709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в первом полугодии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- в сентябре-октябре -  по 3 урока в день по 35 мин. каждый;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- в  ноябре-декабре – по 4 урока в день по 35 мин. каждый;</w:t>
      </w:r>
    </w:p>
    <w:p w:rsidR="009A517F" w:rsidRPr="009C65E3" w:rsidRDefault="009A517F" w:rsidP="009A517F">
      <w:pPr>
        <w:pStyle w:val="23"/>
        <w:ind w:left="720" w:firstLine="709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во втором полугодии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- январь-май -  по 4 урока в день по 45  мин. каждый;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- 6-дневная учебная неделя для учащихся 2-9 классов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 продолжительность уроков   во 2-9 классах 45 минут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 занятия проводятся в одну смену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 продолжительность учебного года составляет: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- в 1 классе</w:t>
      </w:r>
      <w:r w:rsidRPr="009C65E3">
        <w:rPr>
          <w:b/>
          <w:i/>
          <w:color w:val="000000"/>
          <w:sz w:val="28"/>
          <w:szCs w:val="28"/>
        </w:rPr>
        <w:t xml:space="preserve"> – 33 учебные недели;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- во 2-9</w:t>
      </w:r>
      <w:r w:rsidRPr="009C65E3">
        <w:rPr>
          <w:b/>
          <w:i/>
          <w:color w:val="000000"/>
          <w:sz w:val="28"/>
          <w:szCs w:val="28"/>
        </w:rPr>
        <w:t xml:space="preserve"> классах – 34 учебные  недели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 на подвозе учащиеся с х. Касаткина</w:t>
      </w:r>
    </w:p>
    <w:p w:rsidR="009A517F" w:rsidRPr="00B32698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b/>
          <w:i/>
          <w:iCs/>
          <w:sz w:val="28"/>
          <w:szCs w:val="28"/>
        </w:rPr>
      </w:pPr>
      <w:r w:rsidRPr="00B32698">
        <w:rPr>
          <w:rFonts w:eastAsia="Calibri"/>
          <w:b/>
          <w:i/>
          <w:iCs/>
          <w:sz w:val="28"/>
          <w:szCs w:val="28"/>
        </w:rPr>
        <w:t>ФГОС 1-4 классы</w:t>
      </w:r>
    </w:p>
    <w:p w:rsidR="009A517F" w:rsidRPr="00B32698" w:rsidRDefault="009A517F" w:rsidP="009A517F">
      <w:pPr>
        <w:ind w:firstLine="709"/>
        <w:rPr>
          <w:rFonts w:eastAsia="Calibri"/>
          <w:sz w:val="28"/>
          <w:szCs w:val="28"/>
        </w:rPr>
      </w:pPr>
      <w:r w:rsidRPr="00B32698">
        <w:rPr>
          <w:rFonts w:eastAsia="Calibri"/>
          <w:b/>
          <w:spacing w:val="21"/>
          <w:sz w:val="28"/>
          <w:szCs w:val="28"/>
        </w:rPr>
        <w:t>Учебный план начального общего образования для 1-4классов</w:t>
      </w:r>
      <w:r>
        <w:rPr>
          <w:rFonts w:eastAsia="Calibri"/>
          <w:b/>
          <w:spacing w:val="21"/>
          <w:sz w:val="28"/>
          <w:szCs w:val="28"/>
        </w:rPr>
        <w:t>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Учебный план начального общего образования ориентирован на четырехлетний нормативный срок освоения государственных образовательных программ начального общего образования.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 xml:space="preserve">Учебный план для 1-4 классов разработан в соответствии с требованиями ФГОС и реализует образовательную программу «Школа России»,  составлен на основе  2 варианта предлагаемых учебных планов. </w:t>
      </w: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>Обязательная предметная область «Основы духовно-нравственной культуры</w:t>
      </w: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</w:t>
      </w:r>
      <w:r w:rsidRPr="00B32698">
        <w:rPr>
          <w:rFonts w:eastAsia="Calibri"/>
          <w:sz w:val="28"/>
          <w:szCs w:val="28"/>
        </w:rPr>
        <w:t>ародов России реализуется через модуль «Основы религиозных культур и светской этики», который введен в 4 классах c 1 сентября 2012г</w:t>
      </w:r>
      <w:r>
        <w:rPr>
          <w:rFonts w:eastAsia="Calibri"/>
          <w:sz w:val="28"/>
          <w:szCs w:val="28"/>
        </w:rPr>
        <w:t>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9"/>
          <w:sz w:val="28"/>
          <w:szCs w:val="28"/>
        </w:rPr>
        <w:t xml:space="preserve">Модуль «Основы </w:t>
      </w:r>
      <w:proofErr w:type="spellStart"/>
      <w:proofErr w:type="gramStart"/>
      <w:r w:rsidRPr="00B32698">
        <w:rPr>
          <w:rFonts w:eastAsia="Calibri"/>
          <w:spacing w:val="9"/>
          <w:sz w:val="28"/>
          <w:szCs w:val="28"/>
        </w:rPr>
        <w:t>p</w:t>
      </w:r>
      <w:proofErr w:type="gramEnd"/>
      <w:r w:rsidRPr="00B32698">
        <w:rPr>
          <w:rFonts w:eastAsia="Calibri"/>
          <w:spacing w:val="9"/>
          <w:sz w:val="28"/>
          <w:szCs w:val="28"/>
        </w:rPr>
        <w:t>елигиозных</w:t>
      </w:r>
      <w:proofErr w:type="spellEnd"/>
      <w:r w:rsidRPr="00B32698">
        <w:rPr>
          <w:rFonts w:eastAsia="Calibri"/>
          <w:spacing w:val="9"/>
          <w:sz w:val="28"/>
          <w:szCs w:val="28"/>
        </w:rPr>
        <w:t xml:space="preserve"> культур и светской </w:t>
      </w:r>
      <w:r w:rsidRPr="00B32698">
        <w:rPr>
          <w:rFonts w:eastAsia="Calibri"/>
          <w:spacing w:val="16"/>
          <w:sz w:val="28"/>
          <w:szCs w:val="28"/>
        </w:rPr>
        <w:t xml:space="preserve">этики» выбран на основании результатов анкетирования родителей (законных </w:t>
      </w:r>
      <w:r w:rsidRPr="00B32698">
        <w:rPr>
          <w:rFonts w:eastAsia="Calibri"/>
          <w:sz w:val="28"/>
          <w:szCs w:val="28"/>
        </w:rPr>
        <w:lastRenderedPageBreak/>
        <w:t xml:space="preserve">представителей) по вопросу свободного выбора модуля из </w:t>
      </w:r>
      <w:proofErr w:type="spellStart"/>
      <w:r w:rsidRPr="00B32698">
        <w:rPr>
          <w:rFonts w:eastAsia="Calibri"/>
          <w:sz w:val="28"/>
          <w:szCs w:val="28"/>
        </w:rPr>
        <w:t>пpедложенных</w:t>
      </w:r>
      <w:proofErr w:type="spellEnd"/>
      <w:r w:rsidRPr="00B32698">
        <w:rPr>
          <w:rFonts w:eastAsia="Calibri"/>
          <w:sz w:val="28"/>
          <w:szCs w:val="28"/>
        </w:rPr>
        <w:t xml:space="preserve"> 6 модулей.</w:t>
      </w:r>
    </w:p>
    <w:p w:rsidR="009A517F" w:rsidRPr="00B32698" w:rsidRDefault="009A517F" w:rsidP="009A517F">
      <w:pPr>
        <w:widowControl w:val="0"/>
        <w:tabs>
          <w:tab w:val="right" w:leader="dot" w:pos="9652"/>
        </w:tabs>
        <w:autoSpaceDE w:val="0"/>
        <w:autoSpaceDN w:val="0"/>
        <w:ind w:left="216" w:firstLine="709"/>
        <w:jc w:val="both"/>
        <w:rPr>
          <w:rFonts w:eastAsia="Calibri"/>
          <w:spacing w:val="15"/>
          <w:sz w:val="28"/>
          <w:szCs w:val="28"/>
        </w:rPr>
      </w:pPr>
      <w:r w:rsidRPr="00B32698">
        <w:rPr>
          <w:rFonts w:eastAsia="Calibri"/>
          <w:sz w:val="28"/>
          <w:szCs w:val="28"/>
        </w:rPr>
        <w:t>Учебный план начального общего образования (организационный раздел основной</w:t>
      </w:r>
      <w:r w:rsidRPr="00B32698">
        <w:rPr>
          <w:rFonts w:eastAsia="Calibri"/>
          <w:spacing w:val="-2"/>
          <w:sz w:val="28"/>
          <w:szCs w:val="28"/>
        </w:rPr>
        <w:t xml:space="preserve">образовательной программы) обеспечивает введение в действие и реализацию требований </w:t>
      </w:r>
      <w:r w:rsidRPr="00B32698">
        <w:rPr>
          <w:rFonts w:eastAsia="Calibri"/>
          <w:spacing w:val="11"/>
          <w:sz w:val="28"/>
          <w:szCs w:val="28"/>
        </w:rPr>
        <w:t xml:space="preserve">Стандарта, определяет общий объем нагрузки и </w:t>
      </w:r>
      <w:proofErr w:type="spellStart"/>
      <w:r w:rsidRPr="00B32698">
        <w:rPr>
          <w:rFonts w:eastAsia="Calibri"/>
          <w:spacing w:val="11"/>
          <w:sz w:val="28"/>
          <w:szCs w:val="28"/>
        </w:rPr>
        <w:t>максим</w:t>
      </w:r>
      <w:proofErr w:type="gramStart"/>
      <w:r w:rsidRPr="00B32698">
        <w:rPr>
          <w:rFonts w:eastAsia="Calibri"/>
          <w:spacing w:val="11"/>
          <w:sz w:val="28"/>
          <w:szCs w:val="28"/>
        </w:rPr>
        <w:t>a</w:t>
      </w:r>
      <w:proofErr w:type="gramEnd"/>
      <w:r w:rsidRPr="00B32698">
        <w:rPr>
          <w:rFonts w:eastAsia="Calibri"/>
          <w:spacing w:val="11"/>
          <w:sz w:val="28"/>
          <w:szCs w:val="28"/>
        </w:rPr>
        <w:t>льный</w:t>
      </w:r>
      <w:proofErr w:type="spellEnd"/>
      <w:r w:rsidRPr="00B32698">
        <w:rPr>
          <w:rFonts w:eastAsia="Calibri"/>
          <w:spacing w:val="11"/>
          <w:sz w:val="28"/>
          <w:szCs w:val="28"/>
        </w:rPr>
        <w:t xml:space="preserve"> объем аудиторной </w:t>
      </w:r>
      <w:r w:rsidRPr="00B32698">
        <w:rPr>
          <w:rFonts w:eastAsia="Calibri"/>
          <w:spacing w:val="12"/>
          <w:sz w:val="28"/>
          <w:szCs w:val="28"/>
        </w:rPr>
        <w:t xml:space="preserve">нагрузки обучающихся, состав и структуру обязательных предметных областей и </w:t>
      </w:r>
      <w:r w:rsidRPr="00B32698">
        <w:rPr>
          <w:rFonts w:eastAsia="Calibri"/>
          <w:sz w:val="28"/>
          <w:szCs w:val="28"/>
        </w:rPr>
        <w:t xml:space="preserve">направлений внеурочной деятельности по классам. Учебный план состоит из двух частей: первой обязательной части и второй части, формируемой участниками образовательного </w:t>
      </w:r>
      <w:r w:rsidRPr="00B32698">
        <w:rPr>
          <w:rFonts w:eastAsia="Calibri"/>
          <w:spacing w:val="10"/>
          <w:sz w:val="28"/>
          <w:szCs w:val="28"/>
        </w:rPr>
        <w:t xml:space="preserve">процесса. </w:t>
      </w: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rPr>
          <w:rFonts w:eastAsia="Calibri"/>
          <w:spacing w:val="20"/>
          <w:sz w:val="28"/>
          <w:szCs w:val="28"/>
        </w:rPr>
      </w:pPr>
      <w:r w:rsidRPr="00B32698">
        <w:rPr>
          <w:rFonts w:eastAsia="Calibri"/>
          <w:spacing w:val="15"/>
          <w:sz w:val="28"/>
          <w:szCs w:val="28"/>
        </w:rPr>
        <w:t xml:space="preserve">Вторая часть обеспечивает реализацию </w:t>
      </w:r>
      <w:proofErr w:type="spellStart"/>
      <w:r w:rsidRPr="00B32698">
        <w:rPr>
          <w:rFonts w:eastAsia="Calibri"/>
          <w:spacing w:val="15"/>
          <w:sz w:val="28"/>
          <w:szCs w:val="28"/>
        </w:rPr>
        <w:t>индивиду</w:t>
      </w:r>
      <w:proofErr w:type="gramStart"/>
      <w:r w:rsidRPr="00B32698">
        <w:rPr>
          <w:rFonts w:eastAsia="Calibri"/>
          <w:spacing w:val="15"/>
          <w:sz w:val="28"/>
          <w:szCs w:val="28"/>
        </w:rPr>
        <w:t>a</w:t>
      </w:r>
      <w:proofErr w:type="gramEnd"/>
      <w:r w:rsidRPr="00B32698">
        <w:rPr>
          <w:rFonts w:eastAsia="Calibri"/>
          <w:spacing w:val="15"/>
          <w:sz w:val="28"/>
          <w:szCs w:val="28"/>
        </w:rPr>
        <w:t>льныx</w:t>
      </w:r>
      <w:proofErr w:type="spellEnd"/>
      <w:r w:rsidRPr="00B32698">
        <w:rPr>
          <w:rFonts w:eastAsia="Calibri"/>
          <w:spacing w:val="15"/>
          <w:sz w:val="28"/>
          <w:szCs w:val="28"/>
        </w:rPr>
        <w:t xml:space="preserve"> потребностей обучающихся и </w:t>
      </w:r>
      <w:r w:rsidRPr="00B32698">
        <w:rPr>
          <w:rFonts w:eastAsia="Calibri"/>
          <w:spacing w:val="35"/>
          <w:sz w:val="28"/>
          <w:szCs w:val="28"/>
        </w:rPr>
        <w:t xml:space="preserve">сформирована на основании запросовобучающихся, родителей (законных </w:t>
      </w:r>
      <w:r w:rsidRPr="00B32698">
        <w:rPr>
          <w:rFonts w:eastAsia="Calibri"/>
          <w:spacing w:val="20"/>
          <w:sz w:val="28"/>
          <w:szCs w:val="28"/>
        </w:rPr>
        <w:t>представителей), a также имеющихся кадровых, материально- технических и иных</w:t>
      </w:r>
      <w:r w:rsidRPr="00B32698">
        <w:rPr>
          <w:rFonts w:eastAsia="Calibri"/>
          <w:spacing w:val="-1"/>
          <w:sz w:val="28"/>
          <w:szCs w:val="28"/>
        </w:rPr>
        <w:t>условий.</w:t>
      </w:r>
    </w:p>
    <w:p w:rsidR="009A517F" w:rsidRPr="00D11A12" w:rsidRDefault="009A517F" w:rsidP="009A517F">
      <w:pPr>
        <w:widowControl w:val="0"/>
        <w:autoSpaceDE w:val="0"/>
        <w:autoSpaceDN w:val="0"/>
        <w:ind w:left="216" w:firstLine="709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>B целях обеспечения индивидуальных потребностей обучающихся</w:t>
      </w:r>
      <w:r w:rsidRPr="00B32698">
        <w:rPr>
          <w:sz w:val="28"/>
          <w:szCs w:val="28"/>
        </w:rPr>
        <w:t>из</w:t>
      </w:r>
      <w:r>
        <w:rPr>
          <w:sz w:val="28"/>
          <w:szCs w:val="28"/>
        </w:rPr>
        <w:t xml:space="preserve">части, </w:t>
      </w:r>
      <w:proofErr w:type="gramStart"/>
      <w:r>
        <w:rPr>
          <w:sz w:val="28"/>
          <w:szCs w:val="28"/>
        </w:rPr>
        <w:t>формируемой</w:t>
      </w:r>
      <w:proofErr w:type="gramEnd"/>
      <w:r>
        <w:rPr>
          <w:sz w:val="28"/>
          <w:szCs w:val="28"/>
        </w:rPr>
        <w:t xml:space="preserve"> участниками образовательного процесса,</w:t>
      </w:r>
      <w:r w:rsidRPr="00B32698">
        <w:rPr>
          <w:sz w:val="28"/>
          <w:szCs w:val="28"/>
        </w:rPr>
        <w:t xml:space="preserve"> на усиление изучения   предмета  </w:t>
      </w:r>
      <w:r w:rsidRPr="00B32698">
        <w:rPr>
          <w:i/>
          <w:sz w:val="28"/>
          <w:szCs w:val="28"/>
        </w:rPr>
        <w:t xml:space="preserve">«Литературное чтение» </w:t>
      </w:r>
      <w:r w:rsidRPr="00B32698">
        <w:rPr>
          <w:sz w:val="28"/>
          <w:szCs w:val="28"/>
        </w:rPr>
        <w:t xml:space="preserve">во 2-4  классах отведено по 1 часу. На усиление предмета </w:t>
      </w:r>
      <w:r w:rsidRPr="00B32698">
        <w:rPr>
          <w:i/>
          <w:sz w:val="28"/>
          <w:szCs w:val="28"/>
        </w:rPr>
        <w:t>«Математика»</w:t>
      </w:r>
      <w:r w:rsidRPr="00B32698">
        <w:rPr>
          <w:sz w:val="28"/>
          <w:szCs w:val="28"/>
        </w:rPr>
        <w:t xml:space="preserve"> во 2-4 классах отведено по 1 часу.  Во 2- 4 классах на изучение предмета </w:t>
      </w:r>
      <w:r w:rsidRPr="00B32698">
        <w:rPr>
          <w:i/>
          <w:sz w:val="28"/>
          <w:szCs w:val="28"/>
        </w:rPr>
        <w:t xml:space="preserve">«Русский язык» </w:t>
      </w:r>
      <w:r w:rsidRPr="00B32698">
        <w:rPr>
          <w:sz w:val="28"/>
          <w:szCs w:val="28"/>
        </w:rPr>
        <w:t>отведено в неделю по часу.</w:t>
      </w:r>
    </w:p>
    <w:p w:rsidR="009A517F" w:rsidRPr="00B32698" w:rsidRDefault="009A517F" w:rsidP="009A517F">
      <w:pPr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 xml:space="preserve">         Из предметов национально-регионального компонента учебного плана в школе изучается:</w:t>
      </w:r>
    </w:p>
    <w:p w:rsidR="009A517F" w:rsidRPr="00B32698" w:rsidRDefault="009A517F" w:rsidP="009A517F">
      <w:pPr>
        <w:ind w:left="57" w:firstLine="709"/>
        <w:jc w:val="both"/>
        <w:rPr>
          <w:i/>
          <w:sz w:val="28"/>
          <w:szCs w:val="28"/>
        </w:rPr>
      </w:pPr>
      <w:r w:rsidRPr="00B32698">
        <w:rPr>
          <w:sz w:val="28"/>
          <w:szCs w:val="28"/>
        </w:rPr>
        <w:t xml:space="preserve">                       - </w:t>
      </w:r>
      <w:r w:rsidRPr="00B32698">
        <w:rPr>
          <w:i/>
          <w:sz w:val="28"/>
          <w:szCs w:val="28"/>
        </w:rPr>
        <w:t>в 1-4 классах – Адыгейская литература.</w:t>
      </w:r>
    </w:p>
    <w:p w:rsidR="009A517F" w:rsidRPr="00B32698" w:rsidRDefault="009A517F" w:rsidP="009A517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Основы безопасности жизнедеятельности изучаются интегрировано  на уроках окружающего мира.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Внеурочная деятельность в 1-4 классах (ФГОС) организована следующим образом:</w:t>
      </w:r>
    </w:p>
    <w:tbl>
      <w:tblPr>
        <w:tblW w:w="0" w:type="auto"/>
        <w:tblLook w:val="04A0"/>
      </w:tblPr>
      <w:tblGrid>
        <w:gridCol w:w="3112"/>
        <w:gridCol w:w="1423"/>
        <w:gridCol w:w="1814"/>
        <w:gridCol w:w="1408"/>
        <w:gridCol w:w="1814"/>
      </w:tblGrid>
      <w:tr w:rsidR="009A517F" w:rsidRPr="00B32698" w:rsidTr="009A517F">
        <w:tc>
          <w:tcPr>
            <w:tcW w:w="3112" w:type="dxa"/>
            <w:tcBorders>
              <w:tl2br w:val="single" w:sz="4" w:space="0" w:color="auto"/>
            </w:tcBorders>
          </w:tcPr>
          <w:tbl>
            <w:tblPr>
              <w:tblW w:w="0" w:type="auto"/>
              <w:tblInd w:w="57" w:type="dxa"/>
              <w:tblLook w:val="04A0"/>
            </w:tblPr>
            <w:tblGrid>
              <w:gridCol w:w="2839"/>
            </w:tblGrid>
            <w:tr w:rsidR="009A517F" w:rsidRPr="00B32698" w:rsidTr="009A517F">
              <w:tc>
                <w:tcPr>
                  <w:tcW w:w="2881" w:type="dxa"/>
                </w:tcPr>
                <w:p w:rsidR="009A517F" w:rsidRPr="00B32698" w:rsidRDefault="009A517F" w:rsidP="009A517F">
                  <w:pPr>
                    <w:autoSpaceDE w:val="0"/>
                    <w:autoSpaceDN w:val="0"/>
                    <w:adjustRightInd w:val="0"/>
                    <w:ind w:firstLine="709"/>
                    <w:rPr>
                      <w:sz w:val="28"/>
                      <w:szCs w:val="28"/>
                    </w:rPr>
                  </w:pPr>
                </w:p>
              </w:tc>
            </w:tr>
            <w:tr w:rsidR="009A517F" w:rsidRPr="00B32698" w:rsidTr="009A517F">
              <w:tc>
                <w:tcPr>
                  <w:tcW w:w="2881" w:type="dxa"/>
                </w:tcPr>
                <w:p w:rsidR="009A517F" w:rsidRPr="00B32698" w:rsidRDefault="009A517F" w:rsidP="009A517F">
                  <w:pPr>
                    <w:autoSpaceDE w:val="0"/>
                    <w:autoSpaceDN w:val="0"/>
                    <w:adjustRightInd w:val="0"/>
                    <w:ind w:firstLine="709"/>
                    <w:rPr>
                      <w:sz w:val="28"/>
                      <w:szCs w:val="28"/>
                    </w:rPr>
                  </w:pPr>
                  <w:r w:rsidRPr="00B32698">
                    <w:rPr>
                      <w:sz w:val="28"/>
                      <w:szCs w:val="28"/>
                    </w:rPr>
                    <w:t>напра</w:t>
                  </w:r>
                  <w:r>
                    <w:rPr>
                      <w:sz w:val="28"/>
                      <w:szCs w:val="28"/>
                    </w:rPr>
                    <w:t>в</w:t>
                  </w:r>
                  <w:r w:rsidRPr="00B32698">
                    <w:rPr>
                      <w:sz w:val="28"/>
                      <w:szCs w:val="28"/>
                    </w:rPr>
                    <w:t>ления</w:t>
                  </w:r>
                </w:p>
              </w:tc>
            </w:tr>
          </w:tbl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1      класс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2 класс</w:t>
            </w:r>
          </w:p>
        </w:tc>
        <w:tc>
          <w:tcPr>
            <w:tcW w:w="1570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3 класс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4 класс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Ритмика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«Если хочешь быть </w:t>
            </w:r>
            <w:proofErr w:type="gramStart"/>
            <w:r w:rsidRPr="00B32698">
              <w:rPr>
                <w:sz w:val="28"/>
                <w:szCs w:val="28"/>
              </w:rPr>
              <w:t>здоров</w:t>
            </w:r>
            <w:proofErr w:type="gramEnd"/>
            <w:r w:rsidRPr="00B32698">
              <w:rPr>
                <w:sz w:val="28"/>
                <w:szCs w:val="28"/>
              </w:rPr>
              <w:t>»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Социальное 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«Твори добро на благо людям»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Общеинтеллектуальное</w:t>
            </w:r>
          </w:p>
        </w:tc>
        <w:tc>
          <w:tcPr>
            <w:tcW w:w="1595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«Парад наук»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«Интеллект»</w:t>
            </w:r>
          </w:p>
        </w:tc>
        <w:tc>
          <w:tcPr>
            <w:tcW w:w="1570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«Парад наук»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«Интеллект»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Общекультурное 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«Мастерок»</w:t>
            </w:r>
          </w:p>
        </w:tc>
      </w:tr>
    </w:tbl>
    <w:p w:rsidR="009A517F" w:rsidRPr="00B32698" w:rsidRDefault="009A517F" w:rsidP="009A517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rPr>
          <w:rFonts w:eastAsia="Calibri"/>
          <w:sz w:val="28"/>
          <w:szCs w:val="28"/>
        </w:rPr>
      </w:pPr>
    </w:p>
    <w:p w:rsidR="009A517F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B </w:t>
      </w:r>
      <w:proofErr w:type="spellStart"/>
      <w:r w:rsidRPr="00B32698">
        <w:rPr>
          <w:rFonts w:eastAsia="Calibri"/>
          <w:sz w:val="28"/>
          <w:szCs w:val="28"/>
        </w:rPr>
        <w:t>со</w:t>
      </w:r>
      <w:proofErr w:type="gramStart"/>
      <w:r w:rsidRPr="00B32698">
        <w:rPr>
          <w:rFonts w:eastAsia="Calibri"/>
          <w:sz w:val="28"/>
          <w:szCs w:val="28"/>
        </w:rPr>
        <w:t>o</w:t>
      </w:r>
      <w:proofErr w:type="gramEnd"/>
      <w:r w:rsidRPr="00B32698">
        <w:rPr>
          <w:rFonts w:eastAsia="Calibri"/>
          <w:sz w:val="28"/>
          <w:szCs w:val="28"/>
        </w:rPr>
        <w:t>тветствии</w:t>
      </w:r>
      <w:proofErr w:type="spellEnd"/>
      <w:r w:rsidRPr="00B32698">
        <w:rPr>
          <w:rFonts w:eastAsia="Calibri"/>
          <w:sz w:val="28"/>
          <w:szCs w:val="28"/>
        </w:rPr>
        <w:t xml:space="preserve"> </w:t>
      </w:r>
      <w:proofErr w:type="spellStart"/>
      <w:r w:rsidRPr="00B32698">
        <w:rPr>
          <w:rFonts w:eastAsia="Calibri"/>
          <w:sz w:val="28"/>
          <w:szCs w:val="28"/>
        </w:rPr>
        <w:t>c</w:t>
      </w:r>
      <w:proofErr w:type="spellEnd"/>
      <w:r w:rsidRPr="00B32698">
        <w:rPr>
          <w:rFonts w:eastAsia="Calibri"/>
          <w:sz w:val="28"/>
          <w:szCs w:val="28"/>
        </w:rPr>
        <w:t xml:space="preserve"> требованиями </w:t>
      </w:r>
      <w:proofErr w:type="spellStart"/>
      <w:r w:rsidRPr="00B32698">
        <w:rPr>
          <w:rFonts w:eastAsia="Calibri"/>
          <w:sz w:val="28"/>
          <w:szCs w:val="28"/>
        </w:rPr>
        <w:t>федерального</w:t>
      </w:r>
      <w:r w:rsidRPr="00B32698">
        <w:rPr>
          <w:rFonts w:eastAsia="Calibri"/>
          <w:spacing w:val="26"/>
          <w:sz w:val="28"/>
          <w:szCs w:val="28"/>
        </w:rPr>
        <w:t>государственного</w:t>
      </w:r>
      <w:proofErr w:type="spellEnd"/>
      <w:r w:rsidRPr="00B32698">
        <w:rPr>
          <w:rFonts w:eastAsia="Calibri"/>
          <w:spacing w:val="26"/>
          <w:sz w:val="28"/>
          <w:szCs w:val="28"/>
        </w:rPr>
        <w:t xml:space="preserve"> образовательного стандарта начального общего образования, </w:t>
      </w:r>
      <w:r w:rsidRPr="00B32698">
        <w:rPr>
          <w:rFonts w:eastAsia="Calibri"/>
          <w:spacing w:val="14"/>
          <w:sz w:val="28"/>
          <w:szCs w:val="28"/>
        </w:rPr>
        <w:t xml:space="preserve">внеурочная деятельность организуется по 5 направлениям развития личности: по одному </w:t>
      </w:r>
      <w:r w:rsidRPr="00B32698">
        <w:rPr>
          <w:rFonts w:eastAsia="Calibri"/>
          <w:i/>
          <w:iCs/>
          <w:spacing w:val="22"/>
          <w:sz w:val="28"/>
          <w:szCs w:val="28"/>
        </w:rPr>
        <w:t xml:space="preserve">часу </w:t>
      </w:r>
      <w:r w:rsidRPr="00B32698">
        <w:rPr>
          <w:rFonts w:eastAsia="Calibri"/>
          <w:spacing w:val="22"/>
          <w:sz w:val="28"/>
          <w:szCs w:val="28"/>
        </w:rPr>
        <w:t>на каждый класс на каждое направление</w:t>
      </w:r>
      <w:r w:rsidRPr="00B32698">
        <w:rPr>
          <w:rFonts w:eastAsia="Calibri"/>
          <w:sz w:val="28"/>
          <w:szCs w:val="28"/>
        </w:rPr>
        <w:t>.</w:t>
      </w: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Промежуточная аттестация во 2-4 классах проводится в форме контрольной </w:t>
      </w:r>
      <w:r>
        <w:rPr>
          <w:rFonts w:eastAsia="Calibri"/>
          <w:sz w:val="28"/>
          <w:szCs w:val="28"/>
        </w:rPr>
        <w:lastRenderedPageBreak/>
        <w:t>работы по математике и диктанта по русскому языку.</w:t>
      </w: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jc w:val="center"/>
        <w:rPr>
          <w:rFonts w:eastAsia="Calibri"/>
          <w:i/>
          <w:iCs/>
          <w:spacing w:val="26"/>
          <w:sz w:val="28"/>
          <w:szCs w:val="28"/>
        </w:rPr>
      </w:pP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jc w:val="center"/>
        <w:rPr>
          <w:rFonts w:eastAsia="Calibri"/>
          <w:i/>
          <w:iCs/>
          <w:spacing w:val="26"/>
          <w:sz w:val="28"/>
          <w:szCs w:val="28"/>
        </w:rPr>
      </w:pPr>
    </w:p>
    <w:p w:rsidR="009A517F" w:rsidRPr="00B32698" w:rsidRDefault="009A517F" w:rsidP="009A517F">
      <w:pPr>
        <w:widowControl w:val="0"/>
        <w:tabs>
          <w:tab w:val="left" w:pos="8626"/>
        </w:tabs>
        <w:autoSpaceDE w:val="0"/>
        <w:autoSpaceDN w:val="0"/>
        <w:ind w:left="216" w:firstLine="709"/>
        <w:jc w:val="center"/>
        <w:rPr>
          <w:sz w:val="28"/>
          <w:szCs w:val="28"/>
        </w:rPr>
      </w:pPr>
      <w:r w:rsidRPr="00B32698">
        <w:rPr>
          <w:rFonts w:eastAsia="Calibri"/>
          <w:b/>
          <w:spacing w:val="10"/>
          <w:sz w:val="28"/>
          <w:szCs w:val="28"/>
        </w:rPr>
        <w:t>Учебный план для обучающихся5</w:t>
      </w:r>
      <w:r>
        <w:rPr>
          <w:rFonts w:eastAsia="Calibri"/>
          <w:b/>
          <w:spacing w:val="10"/>
          <w:sz w:val="28"/>
          <w:szCs w:val="28"/>
        </w:rPr>
        <w:t>- 6</w:t>
      </w:r>
      <w:r w:rsidRPr="00B32698">
        <w:rPr>
          <w:rFonts w:eastAsia="Calibri"/>
          <w:b/>
          <w:spacing w:val="10"/>
          <w:sz w:val="28"/>
          <w:szCs w:val="28"/>
        </w:rPr>
        <w:t xml:space="preserve"> класс</w:t>
      </w:r>
      <w:r>
        <w:rPr>
          <w:rFonts w:eastAsia="Calibri"/>
          <w:b/>
          <w:spacing w:val="10"/>
          <w:sz w:val="28"/>
          <w:szCs w:val="28"/>
        </w:rPr>
        <w:t>ов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proofErr w:type="gramStart"/>
      <w:r w:rsidRPr="00B32698">
        <w:rPr>
          <w:sz w:val="28"/>
          <w:szCs w:val="28"/>
        </w:rPr>
        <w:t>составлен</w:t>
      </w:r>
      <w:proofErr w:type="gramEnd"/>
      <w:r w:rsidRPr="00B32698">
        <w:rPr>
          <w:sz w:val="28"/>
          <w:szCs w:val="28"/>
        </w:rPr>
        <w:t xml:space="preserve"> на основе  1 варианта предлагаемых учебных планов и состоит из обязательной части  и  части, формируемой участниками образовательного процесса, включающей внеурочную деятельность в количестве 5 часов. </w:t>
      </w:r>
    </w:p>
    <w:p w:rsidR="009A517F" w:rsidRPr="00990B6A" w:rsidRDefault="009A517F" w:rsidP="009A517F">
      <w:pPr>
        <w:pStyle w:val="afa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B6A">
        <w:rPr>
          <w:rFonts w:ascii="Times New Roman" w:hAnsi="Times New Roman" w:cs="Times New Roman"/>
          <w:sz w:val="28"/>
          <w:szCs w:val="28"/>
        </w:rPr>
        <w:t xml:space="preserve">Учебный план основного общего </w:t>
      </w:r>
      <w:proofErr w:type="spellStart"/>
      <w:r w:rsidRPr="00990B6A">
        <w:rPr>
          <w:rFonts w:ascii="Times New Roman" w:hAnsi="Times New Roman" w:cs="Times New Roman"/>
          <w:sz w:val="28"/>
          <w:szCs w:val="28"/>
        </w:rPr>
        <w:t>обр</w:t>
      </w:r>
      <w:proofErr w:type="gramStart"/>
      <w:r w:rsidRPr="00990B6A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990B6A">
        <w:rPr>
          <w:rFonts w:ascii="Times New Roman" w:hAnsi="Times New Roman" w:cs="Times New Roman"/>
          <w:sz w:val="28"/>
          <w:szCs w:val="28"/>
        </w:rPr>
        <w:t>зования</w:t>
      </w:r>
      <w:proofErr w:type="spellEnd"/>
      <w:r w:rsidRPr="00990B6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90B6A">
        <w:rPr>
          <w:rFonts w:ascii="Times New Roman" w:hAnsi="Times New Roman" w:cs="Times New Roman"/>
          <w:sz w:val="28"/>
          <w:szCs w:val="28"/>
        </w:rPr>
        <w:t>оргaнизациoнный</w:t>
      </w:r>
      <w:proofErr w:type="spellEnd"/>
      <w:r w:rsidRPr="00990B6A">
        <w:rPr>
          <w:rFonts w:ascii="Times New Roman" w:hAnsi="Times New Roman" w:cs="Times New Roman"/>
          <w:sz w:val="28"/>
          <w:szCs w:val="28"/>
        </w:rPr>
        <w:t xml:space="preserve"> раздел</w:t>
      </w:r>
      <w:r w:rsidRPr="00990B6A">
        <w:rPr>
          <w:rFonts w:ascii="Times New Roman" w:hAnsi="Times New Roman" w:cs="Times New Roman"/>
          <w:spacing w:val="-2"/>
          <w:sz w:val="28"/>
          <w:szCs w:val="28"/>
        </w:rPr>
        <w:t xml:space="preserve">) обеспечивает введение в действие и реализацию требований </w:t>
      </w:r>
      <w:r w:rsidRPr="00990B6A">
        <w:rPr>
          <w:rFonts w:ascii="Times New Roman" w:hAnsi="Times New Roman" w:cs="Times New Roman"/>
          <w:sz w:val="28"/>
          <w:szCs w:val="28"/>
        </w:rPr>
        <w:t xml:space="preserve">Стандарта, определяет общий объем нагрузки и максимальный объем аудиторной </w:t>
      </w:r>
      <w:r w:rsidRPr="00990B6A">
        <w:rPr>
          <w:rFonts w:ascii="Times New Roman" w:hAnsi="Times New Roman" w:cs="Times New Roman"/>
          <w:spacing w:val="11"/>
          <w:sz w:val="28"/>
          <w:szCs w:val="28"/>
        </w:rPr>
        <w:t xml:space="preserve">нагрузки обучающихся, состав и структуру обязательных предметных областей и </w:t>
      </w:r>
      <w:r w:rsidRPr="00990B6A">
        <w:rPr>
          <w:rFonts w:ascii="Times New Roman" w:hAnsi="Times New Roman" w:cs="Times New Roman"/>
          <w:sz w:val="28"/>
          <w:szCs w:val="28"/>
        </w:rPr>
        <w:t xml:space="preserve">направлений внеурочной деятельности по классам. Учебный план состоит из двух частей: первой обязательной части и второй части, формируемой участниками образовательного процесса. Обязательные предметные области: </w:t>
      </w:r>
      <w:proofErr w:type="gramStart"/>
      <w:r w:rsidRPr="00990B6A">
        <w:rPr>
          <w:rFonts w:ascii="Times New Roman" w:hAnsi="Times New Roman" w:cs="Times New Roman"/>
          <w:sz w:val="28"/>
          <w:szCs w:val="28"/>
        </w:rPr>
        <w:t xml:space="preserve">Филология  (русский язык, литература, </w:t>
      </w:r>
      <w:r w:rsidRPr="00990B6A">
        <w:rPr>
          <w:rFonts w:ascii="Times New Roman" w:hAnsi="Times New Roman" w:cs="Times New Roman"/>
          <w:spacing w:val="-2"/>
          <w:sz w:val="28"/>
          <w:szCs w:val="28"/>
        </w:rPr>
        <w:t>адыгейская литература,  иностранный язык (немецкий язык).</w:t>
      </w:r>
      <w:proofErr w:type="gramEnd"/>
      <w:r w:rsidRPr="00990B6A">
        <w:rPr>
          <w:rFonts w:ascii="Times New Roman" w:hAnsi="Times New Roman" w:cs="Times New Roman"/>
          <w:spacing w:val="-2"/>
          <w:sz w:val="28"/>
          <w:szCs w:val="28"/>
        </w:rPr>
        <w:t xml:space="preserve"> Общественно-научные </w:t>
      </w:r>
      <w:r w:rsidRPr="00990B6A">
        <w:rPr>
          <w:rFonts w:ascii="Times New Roman" w:hAnsi="Times New Roman" w:cs="Times New Roman"/>
          <w:spacing w:val="-9"/>
          <w:sz w:val="28"/>
          <w:szCs w:val="28"/>
        </w:rPr>
        <w:t xml:space="preserve">предметы (история России, всеобщая история, обществознание,  география); Математика и </w:t>
      </w:r>
      <w:r w:rsidRPr="00990B6A">
        <w:rPr>
          <w:rFonts w:ascii="Times New Roman" w:hAnsi="Times New Roman" w:cs="Times New Roman"/>
          <w:spacing w:val="21"/>
          <w:sz w:val="28"/>
          <w:szCs w:val="28"/>
        </w:rPr>
        <w:t xml:space="preserve">информатика (математика); </w:t>
      </w:r>
      <w:proofErr w:type="spellStart"/>
      <w:r w:rsidRPr="00990B6A">
        <w:rPr>
          <w:rFonts w:ascii="Times New Roman" w:hAnsi="Times New Roman" w:cs="Times New Roman"/>
          <w:sz w:val="28"/>
          <w:szCs w:val="28"/>
        </w:rPr>
        <w:t>естественно-нaучные</w:t>
      </w:r>
      <w:proofErr w:type="spellEnd"/>
      <w:r w:rsidRPr="00990B6A">
        <w:rPr>
          <w:rFonts w:ascii="Times New Roman" w:hAnsi="Times New Roman" w:cs="Times New Roman"/>
          <w:sz w:val="28"/>
          <w:szCs w:val="28"/>
        </w:rPr>
        <w:t xml:space="preserve"> предмет</w:t>
      </w:r>
      <w:proofErr w:type="gramStart"/>
      <w:r w:rsidRPr="00990B6A">
        <w:rPr>
          <w:rFonts w:ascii="Times New Roman" w:hAnsi="Times New Roman" w:cs="Times New Roman"/>
          <w:sz w:val="28"/>
          <w:szCs w:val="28"/>
        </w:rPr>
        <w:t>ы</w:t>
      </w:r>
      <w:r w:rsidRPr="00990B6A">
        <w:rPr>
          <w:rFonts w:ascii="Times New Roman" w:hAnsi="Times New Roman" w:cs="Times New Roman"/>
          <w:spacing w:val="-5"/>
          <w:sz w:val="28"/>
          <w:szCs w:val="28"/>
        </w:rPr>
        <w:t>(</w:t>
      </w:r>
      <w:proofErr w:type="gramEnd"/>
      <w:r w:rsidRPr="00990B6A">
        <w:rPr>
          <w:rFonts w:ascii="Times New Roman" w:hAnsi="Times New Roman" w:cs="Times New Roman"/>
          <w:spacing w:val="-5"/>
          <w:sz w:val="28"/>
          <w:szCs w:val="28"/>
        </w:rPr>
        <w:t xml:space="preserve">биология); Искусство (изобразительное искусство, </w:t>
      </w:r>
      <w:proofErr w:type="spellStart"/>
      <w:r w:rsidRPr="00990B6A">
        <w:rPr>
          <w:rFonts w:ascii="Times New Roman" w:hAnsi="Times New Roman" w:cs="Times New Roman"/>
          <w:spacing w:val="-5"/>
          <w:sz w:val="28"/>
          <w:szCs w:val="28"/>
        </w:rPr>
        <w:t>музыкa</w:t>
      </w:r>
      <w:proofErr w:type="spellEnd"/>
      <w:r w:rsidRPr="00990B6A">
        <w:rPr>
          <w:rFonts w:ascii="Times New Roman" w:hAnsi="Times New Roman" w:cs="Times New Roman"/>
          <w:spacing w:val="-5"/>
          <w:sz w:val="28"/>
          <w:szCs w:val="28"/>
        </w:rPr>
        <w:t xml:space="preserve">); технология; </w:t>
      </w:r>
      <w:r w:rsidRPr="00990B6A">
        <w:rPr>
          <w:rFonts w:ascii="Times New Roman" w:hAnsi="Times New Roman" w:cs="Times New Roman"/>
          <w:spacing w:val="-3"/>
          <w:sz w:val="28"/>
          <w:szCs w:val="28"/>
        </w:rPr>
        <w:t>Физическая культура и основы безопасности жизнедеятельности (физическая культура, ОБЖ)</w:t>
      </w:r>
      <w:r w:rsidRPr="00990B6A">
        <w:rPr>
          <w:rFonts w:ascii="Times New Roman" w:hAnsi="Times New Roman" w:cs="Times New Roman"/>
          <w:sz w:val="28"/>
          <w:szCs w:val="28"/>
        </w:rPr>
        <w:t>; основы духовно-нравственной культуры народов России.</w:t>
      </w:r>
      <w:r w:rsidRPr="00990B6A">
        <w:rPr>
          <w:rFonts w:ascii="Times New Roman" w:hAnsi="Times New Roman" w:cs="Times New Roman"/>
          <w:spacing w:val="-4"/>
          <w:sz w:val="28"/>
          <w:szCs w:val="28"/>
        </w:rPr>
        <w:t xml:space="preserve"> Вторая  часть обеспечивает реализацию индивидуальных потребностей обучающихся и </w:t>
      </w:r>
      <w:r w:rsidRPr="00990B6A">
        <w:rPr>
          <w:rFonts w:ascii="Times New Roman" w:hAnsi="Times New Roman" w:cs="Times New Roman"/>
          <w:spacing w:val="22"/>
          <w:sz w:val="28"/>
          <w:szCs w:val="28"/>
        </w:rPr>
        <w:t>сформирована на основании запросов обучающихся, родителей (</w:t>
      </w:r>
      <w:proofErr w:type="spellStart"/>
      <w:r w:rsidRPr="00990B6A">
        <w:rPr>
          <w:rFonts w:ascii="Times New Roman" w:hAnsi="Times New Roman" w:cs="Times New Roman"/>
          <w:spacing w:val="22"/>
          <w:sz w:val="28"/>
          <w:szCs w:val="28"/>
        </w:rPr>
        <w:t>законны</w:t>
      </w:r>
      <w:proofErr w:type="gramStart"/>
      <w:r w:rsidRPr="00990B6A">
        <w:rPr>
          <w:rFonts w:ascii="Times New Roman" w:hAnsi="Times New Roman" w:cs="Times New Roman"/>
          <w:spacing w:val="22"/>
          <w:sz w:val="28"/>
          <w:szCs w:val="28"/>
        </w:rPr>
        <w:t>x</w:t>
      </w:r>
      <w:proofErr w:type="gramEnd"/>
      <w:r w:rsidRPr="00990B6A">
        <w:rPr>
          <w:rFonts w:ascii="Times New Roman" w:hAnsi="Times New Roman" w:cs="Times New Roman"/>
          <w:sz w:val="28"/>
          <w:szCs w:val="28"/>
        </w:rPr>
        <w:t>представителей</w:t>
      </w:r>
      <w:proofErr w:type="spellEnd"/>
      <w:r w:rsidRPr="00990B6A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990B6A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990B6A">
        <w:rPr>
          <w:rFonts w:ascii="Times New Roman" w:hAnsi="Times New Roman" w:cs="Times New Roman"/>
          <w:sz w:val="28"/>
          <w:szCs w:val="28"/>
        </w:rPr>
        <w:t xml:space="preserve"> также имеющихся кадровых, материально- технических и иных условий.</w:t>
      </w:r>
    </w:p>
    <w:p w:rsidR="009A517F" w:rsidRPr="00B32698" w:rsidRDefault="009A517F" w:rsidP="009A517F">
      <w:pPr>
        <w:widowControl w:val="0"/>
        <w:autoSpaceDE w:val="0"/>
        <w:autoSpaceDN w:val="0"/>
        <w:ind w:firstLine="709"/>
        <w:rPr>
          <w:rFonts w:eastAsia="Calibri"/>
          <w:spacing w:val="-6"/>
          <w:sz w:val="28"/>
          <w:szCs w:val="28"/>
        </w:rPr>
      </w:pPr>
      <w:r w:rsidRPr="00B32698">
        <w:rPr>
          <w:rFonts w:eastAsia="Calibri"/>
          <w:spacing w:val="-6"/>
          <w:sz w:val="28"/>
          <w:szCs w:val="28"/>
        </w:rPr>
        <w:t xml:space="preserve">В целях обеспечения </w:t>
      </w:r>
      <w:proofErr w:type="spellStart"/>
      <w:r w:rsidRPr="00B32698">
        <w:rPr>
          <w:rFonts w:eastAsia="Calibri"/>
          <w:spacing w:val="-6"/>
          <w:sz w:val="28"/>
          <w:szCs w:val="28"/>
        </w:rPr>
        <w:t>индивиду</w:t>
      </w:r>
      <w:proofErr w:type="gramStart"/>
      <w:r w:rsidRPr="00B32698">
        <w:rPr>
          <w:rFonts w:eastAsia="Calibri"/>
          <w:spacing w:val="-6"/>
          <w:sz w:val="28"/>
          <w:szCs w:val="28"/>
        </w:rPr>
        <w:t>a</w:t>
      </w:r>
      <w:proofErr w:type="gramEnd"/>
      <w:r w:rsidRPr="00B32698">
        <w:rPr>
          <w:rFonts w:eastAsia="Calibri"/>
          <w:spacing w:val="-6"/>
          <w:sz w:val="28"/>
          <w:szCs w:val="28"/>
        </w:rPr>
        <w:t>льных</w:t>
      </w:r>
      <w:proofErr w:type="spellEnd"/>
      <w:r w:rsidRPr="00B32698">
        <w:rPr>
          <w:rFonts w:eastAsia="Calibri"/>
          <w:spacing w:val="-6"/>
          <w:sz w:val="28"/>
          <w:szCs w:val="28"/>
        </w:rPr>
        <w:t xml:space="preserve"> потребностей обучающихся</w:t>
      </w:r>
      <w:r w:rsidRPr="00B32698">
        <w:rPr>
          <w:sz w:val="28"/>
          <w:szCs w:val="28"/>
        </w:rPr>
        <w:t xml:space="preserve"> распределены часы: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i/>
          <w:sz w:val="28"/>
          <w:szCs w:val="28"/>
        </w:rPr>
      </w:pPr>
      <w:r w:rsidRPr="00B32698">
        <w:rPr>
          <w:sz w:val="28"/>
          <w:szCs w:val="28"/>
        </w:rPr>
        <w:t xml:space="preserve">- в 5 классе - 1 час в неделю отведен для изучения предмета </w:t>
      </w:r>
      <w:r>
        <w:rPr>
          <w:i/>
          <w:sz w:val="28"/>
          <w:szCs w:val="28"/>
        </w:rPr>
        <w:t>ОБЖ;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6 классе –  1 час на усиление предмета «Литература» </w:t>
      </w:r>
    </w:p>
    <w:p w:rsidR="009A517F" w:rsidRPr="00701C2F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- 1 час на факультативный курс по математике «Математика без границ».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rFonts w:eastAsia="Calibri"/>
          <w:spacing w:val="10"/>
          <w:sz w:val="28"/>
          <w:szCs w:val="28"/>
        </w:rPr>
      </w:pP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Промежуточная аттестация в 5-6  классах проводится в форме контрольной работы по математике и диктанта по русскому языку.</w:t>
      </w: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jc w:val="center"/>
        <w:rPr>
          <w:rFonts w:eastAsia="Calibri"/>
          <w:i/>
          <w:iCs/>
          <w:spacing w:val="26"/>
          <w:sz w:val="28"/>
          <w:szCs w:val="28"/>
        </w:rPr>
      </w:pPr>
    </w:p>
    <w:p w:rsidR="009A517F" w:rsidRPr="002C2B5B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rPr>
          <w:bCs/>
          <w:sz w:val="28"/>
          <w:szCs w:val="28"/>
        </w:rPr>
      </w:pPr>
      <w:r w:rsidRPr="00B32698">
        <w:rPr>
          <w:bCs/>
          <w:sz w:val="28"/>
          <w:szCs w:val="28"/>
        </w:rPr>
        <w:t>Внеурочная деятельность в 5</w:t>
      </w:r>
      <w:r>
        <w:rPr>
          <w:bCs/>
          <w:sz w:val="28"/>
          <w:szCs w:val="28"/>
        </w:rPr>
        <w:t xml:space="preserve">-6 классах </w:t>
      </w:r>
      <w:r w:rsidRPr="00B32698">
        <w:rPr>
          <w:bCs/>
          <w:sz w:val="28"/>
          <w:szCs w:val="28"/>
        </w:rPr>
        <w:t>(ФГОС) организована  следующим образом:</w:t>
      </w:r>
    </w:p>
    <w:tbl>
      <w:tblPr>
        <w:tblW w:w="0" w:type="auto"/>
        <w:jc w:val="center"/>
        <w:tblLook w:val="04A0"/>
      </w:tblPr>
      <w:tblGrid>
        <w:gridCol w:w="3112"/>
        <w:gridCol w:w="3125"/>
        <w:gridCol w:w="1716"/>
        <w:gridCol w:w="1618"/>
      </w:tblGrid>
      <w:tr w:rsidR="009A517F" w:rsidRPr="00B32698" w:rsidTr="009A517F">
        <w:trPr>
          <w:jc w:val="center"/>
        </w:trPr>
        <w:tc>
          <w:tcPr>
            <w:tcW w:w="3112" w:type="dxa"/>
            <w:tcBorders>
              <w:tl2br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направления</w:t>
            </w: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5  класс</w:t>
            </w: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Default="009A517F" w:rsidP="009A51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</w:t>
            </w: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Default="009A517F" w:rsidP="009A517F">
            <w:pPr>
              <w:rPr>
                <w:sz w:val="28"/>
                <w:szCs w:val="28"/>
              </w:rPr>
            </w:pP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часов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«На пути к здоровью» 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«Волейбол»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Духовно-</w:t>
            </w:r>
            <w:r w:rsidRPr="00B32698">
              <w:rPr>
                <w:sz w:val="28"/>
                <w:szCs w:val="28"/>
              </w:rPr>
              <w:lastRenderedPageBreak/>
              <w:t>нравственное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lastRenderedPageBreak/>
              <w:t xml:space="preserve">«Если хочешь быть </w:t>
            </w:r>
            <w:proofErr w:type="gramStart"/>
            <w:r w:rsidRPr="00B32698">
              <w:rPr>
                <w:sz w:val="28"/>
                <w:szCs w:val="28"/>
              </w:rPr>
              <w:lastRenderedPageBreak/>
              <w:t>здоров</w:t>
            </w:r>
            <w:proofErr w:type="gramEnd"/>
            <w:r w:rsidRPr="00B32698">
              <w:rPr>
                <w:sz w:val="28"/>
                <w:szCs w:val="28"/>
              </w:rPr>
              <w:t>»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«Мои </w:t>
            </w:r>
            <w:r>
              <w:rPr>
                <w:sz w:val="28"/>
                <w:szCs w:val="28"/>
              </w:rPr>
              <w:lastRenderedPageBreak/>
              <w:t>друзья животные»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lastRenderedPageBreak/>
              <w:t xml:space="preserve">Социальное </w:t>
            </w:r>
          </w:p>
        </w:tc>
        <w:tc>
          <w:tcPr>
            <w:tcW w:w="4841" w:type="dxa"/>
            <w:gridSpan w:val="2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Я и мир вокруг меня</w:t>
            </w:r>
            <w:r w:rsidRPr="00B32698">
              <w:rPr>
                <w:sz w:val="28"/>
                <w:szCs w:val="28"/>
              </w:rPr>
              <w:t>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Общеинтеллектуальное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 «</w:t>
            </w:r>
            <w:proofErr w:type="gramStart"/>
            <w:r w:rsidRPr="00B32698">
              <w:rPr>
                <w:sz w:val="28"/>
                <w:szCs w:val="28"/>
              </w:rPr>
              <w:t>Я-</w:t>
            </w:r>
            <w:proofErr w:type="gramEnd"/>
            <w:r w:rsidRPr="00B32698">
              <w:rPr>
                <w:sz w:val="28"/>
                <w:szCs w:val="28"/>
              </w:rPr>
              <w:t xml:space="preserve"> исследователь»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«Друзья природы»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Общекультурное 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«Мастерок»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«Формула здорового питания»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9A517F" w:rsidRPr="00B32698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i/>
          <w:iCs/>
          <w:sz w:val="28"/>
          <w:szCs w:val="28"/>
        </w:rPr>
      </w:pPr>
    </w:p>
    <w:p w:rsidR="009A517F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b/>
          <w:sz w:val="28"/>
          <w:szCs w:val="28"/>
        </w:rPr>
      </w:pPr>
      <w:r w:rsidRPr="00B32698">
        <w:rPr>
          <w:rFonts w:eastAsia="Calibri"/>
          <w:b/>
          <w:sz w:val="28"/>
          <w:szCs w:val="28"/>
        </w:rPr>
        <w:t xml:space="preserve">Учебный план для обучающихся </w:t>
      </w:r>
      <w:r>
        <w:rPr>
          <w:rFonts w:eastAsia="Calibri"/>
          <w:b/>
          <w:sz w:val="28"/>
          <w:szCs w:val="28"/>
        </w:rPr>
        <w:t>8</w:t>
      </w:r>
      <w:r w:rsidRPr="00B32698">
        <w:rPr>
          <w:rFonts w:eastAsia="Calibri"/>
          <w:b/>
          <w:sz w:val="28"/>
          <w:szCs w:val="28"/>
        </w:rPr>
        <w:t>-9 классов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Учебный план </w:t>
      </w:r>
      <w:r>
        <w:rPr>
          <w:rFonts w:eastAsia="Calibri"/>
          <w:sz w:val="28"/>
          <w:szCs w:val="28"/>
        </w:rPr>
        <w:t xml:space="preserve"> составлен на основе 1 варианта и </w:t>
      </w:r>
      <w:r w:rsidRPr="00B32698">
        <w:rPr>
          <w:rFonts w:eastAsia="Calibri"/>
          <w:sz w:val="28"/>
          <w:szCs w:val="28"/>
        </w:rPr>
        <w:t xml:space="preserve">состоит из двух частей: 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инвариантная;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вариативная.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pacing w:val="-6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Обязательные предметные области: Филология  (русский язык, </w:t>
      </w:r>
      <w:proofErr w:type="spellStart"/>
      <w:r w:rsidRPr="00B32698">
        <w:rPr>
          <w:rFonts w:eastAsia="Calibri"/>
          <w:sz w:val="28"/>
          <w:szCs w:val="28"/>
        </w:rPr>
        <w:t>литература</w:t>
      </w:r>
      <w:proofErr w:type="gramStart"/>
      <w:r w:rsidRPr="00B32698">
        <w:rPr>
          <w:rFonts w:eastAsia="Calibri"/>
          <w:sz w:val="28"/>
          <w:szCs w:val="28"/>
        </w:rPr>
        <w:t>,</w:t>
      </w:r>
      <w:r w:rsidRPr="00B32698">
        <w:rPr>
          <w:rFonts w:eastAsia="Calibri"/>
          <w:spacing w:val="-2"/>
          <w:sz w:val="28"/>
          <w:szCs w:val="28"/>
        </w:rPr>
        <w:t>а</w:t>
      </w:r>
      <w:proofErr w:type="gramEnd"/>
      <w:r w:rsidRPr="00B32698">
        <w:rPr>
          <w:rFonts w:eastAsia="Calibri"/>
          <w:spacing w:val="-2"/>
          <w:sz w:val="28"/>
          <w:szCs w:val="28"/>
        </w:rPr>
        <w:t>дыгейская</w:t>
      </w:r>
      <w:proofErr w:type="spellEnd"/>
      <w:r w:rsidRPr="00B32698">
        <w:rPr>
          <w:rFonts w:eastAsia="Calibri"/>
          <w:spacing w:val="-2"/>
          <w:sz w:val="28"/>
          <w:szCs w:val="28"/>
        </w:rPr>
        <w:t xml:space="preserve"> литература, иностранный язык (немецкий язык). Общественно-научные   </w:t>
      </w:r>
      <w:r w:rsidRPr="00B32698">
        <w:rPr>
          <w:rFonts w:eastAsia="Calibri"/>
          <w:spacing w:val="-9"/>
          <w:sz w:val="28"/>
          <w:szCs w:val="28"/>
        </w:rPr>
        <w:t xml:space="preserve">предметы (история России, всеобщая история, обществознание,   география);  Математика и </w:t>
      </w:r>
      <w:r w:rsidRPr="00B32698">
        <w:rPr>
          <w:rFonts w:eastAsia="Calibri"/>
          <w:spacing w:val="21"/>
          <w:sz w:val="28"/>
          <w:szCs w:val="28"/>
        </w:rPr>
        <w:t xml:space="preserve">информатика (математика); </w:t>
      </w:r>
      <w:proofErr w:type="spellStart"/>
      <w:r w:rsidRPr="00B32698">
        <w:rPr>
          <w:rFonts w:eastAsia="Calibri"/>
          <w:sz w:val="28"/>
          <w:szCs w:val="28"/>
        </w:rPr>
        <w:t>естественно-н</w:t>
      </w:r>
      <w:proofErr w:type="gramStart"/>
      <w:r w:rsidRPr="00B32698">
        <w:rPr>
          <w:rFonts w:eastAsia="Calibri"/>
          <w:sz w:val="28"/>
          <w:szCs w:val="28"/>
        </w:rPr>
        <w:t>a</w:t>
      </w:r>
      <w:proofErr w:type="gramEnd"/>
      <w:r w:rsidRPr="00B32698">
        <w:rPr>
          <w:rFonts w:eastAsia="Calibri"/>
          <w:sz w:val="28"/>
          <w:szCs w:val="28"/>
        </w:rPr>
        <w:t>учные</w:t>
      </w:r>
      <w:proofErr w:type="spellEnd"/>
      <w:r w:rsidRPr="00B32698">
        <w:rPr>
          <w:rFonts w:eastAsia="Calibri"/>
          <w:sz w:val="28"/>
          <w:szCs w:val="28"/>
        </w:rPr>
        <w:t xml:space="preserve"> предметы </w:t>
      </w:r>
      <w:r w:rsidRPr="00B32698">
        <w:rPr>
          <w:rFonts w:eastAsia="Calibri"/>
          <w:spacing w:val="-5"/>
          <w:sz w:val="28"/>
          <w:szCs w:val="28"/>
        </w:rPr>
        <w:t>(биология</w:t>
      </w:r>
      <w:r>
        <w:rPr>
          <w:rFonts w:eastAsia="Calibri"/>
          <w:spacing w:val="-5"/>
          <w:sz w:val="28"/>
          <w:szCs w:val="28"/>
        </w:rPr>
        <w:t>, химия, физика</w:t>
      </w:r>
      <w:r w:rsidRPr="00B32698">
        <w:rPr>
          <w:rFonts w:eastAsia="Calibri"/>
          <w:spacing w:val="-5"/>
          <w:sz w:val="28"/>
          <w:szCs w:val="28"/>
        </w:rPr>
        <w:t xml:space="preserve">); Искусство (изобразительное искусство, </w:t>
      </w:r>
      <w:proofErr w:type="spellStart"/>
      <w:r w:rsidRPr="00B32698">
        <w:rPr>
          <w:rFonts w:eastAsia="Calibri"/>
          <w:spacing w:val="-5"/>
          <w:sz w:val="28"/>
          <w:szCs w:val="28"/>
        </w:rPr>
        <w:t>музыкa</w:t>
      </w:r>
      <w:proofErr w:type="spellEnd"/>
      <w:r w:rsidRPr="00B32698">
        <w:rPr>
          <w:rFonts w:eastAsia="Calibri"/>
          <w:spacing w:val="-5"/>
          <w:sz w:val="28"/>
          <w:szCs w:val="28"/>
        </w:rPr>
        <w:t xml:space="preserve">); технология; </w:t>
      </w:r>
      <w:r w:rsidRPr="00B32698">
        <w:rPr>
          <w:rFonts w:eastAsia="Calibri"/>
          <w:spacing w:val="-3"/>
          <w:sz w:val="28"/>
          <w:szCs w:val="28"/>
        </w:rPr>
        <w:t>Физическая культура и основы безопасности жизнедеятельности (физическая культура, ОБЖ</w:t>
      </w:r>
      <w:r>
        <w:rPr>
          <w:rFonts w:eastAsia="Calibri"/>
          <w:spacing w:val="-3"/>
          <w:sz w:val="28"/>
          <w:szCs w:val="28"/>
        </w:rPr>
        <w:t>)</w:t>
      </w:r>
      <w:r w:rsidRPr="00B32698">
        <w:rPr>
          <w:rFonts w:eastAsia="Calibri"/>
          <w:spacing w:val="140"/>
          <w:sz w:val="28"/>
          <w:szCs w:val="28"/>
        </w:rPr>
        <w:t>.</w:t>
      </w:r>
    </w:p>
    <w:p w:rsidR="009A517F" w:rsidRPr="00B32698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sz w:val="28"/>
          <w:szCs w:val="28"/>
        </w:rPr>
      </w:pPr>
      <w:proofErr w:type="spellStart"/>
      <w:r w:rsidRPr="00B32698">
        <w:rPr>
          <w:rFonts w:eastAsia="Calibri"/>
          <w:spacing w:val="-2"/>
          <w:sz w:val="28"/>
          <w:szCs w:val="28"/>
        </w:rPr>
        <w:t>Ча</w:t>
      </w:r>
      <w:proofErr w:type="gramStart"/>
      <w:r w:rsidRPr="00B32698">
        <w:rPr>
          <w:rFonts w:eastAsia="Calibri"/>
          <w:spacing w:val="-2"/>
          <w:sz w:val="28"/>
          <w:szCs w:val="28"/>
        </w:rPr>
        <w:t>c</w:t>
      </w:r>
      <w:proofErr w:type="gramEnd"/>
      <w:r w:rsidRPr="00B32698">
        <w:rPr>
          <w:rFonts w:eastAsia="Calibri"/>
          <w:spacing w:val="-2"/>
          <w:sz w:val="28"/>
          <w:szCs w:val="28"/>
        </w:rPr>
        <w:t>ы</w:t>
      </w:r>
      <w:proofErr w:type="spellEnd"/>
      <w:r w:rsidRPr="00B32698">
        <w:rPr>
          <w:rFonts w:eastAsia="Calibri"/>
          <w:spacing w:val="-2"/>
          <w:sz w:val="28"/>
          <w:szCs w:val="28"/>
        </w:rPr>
        <w:t xml:space="preserve"> вариативной части распределены, исходя из запросов, пожеланий и интересов </w:t>
      </w:r>
      <w:r w:rsidRPr="00B32698">
        <w:rPr>
          <w:rFonts w:eastAsia="Calibri"/>
          <w:spacing w:val="15"/>
          <w:sz w:val="28"/>
          <w:szCs w:val="28"/>
        </w:rPr>
        <w:t>обучающихся, их родителей (законны</w:t>
      </w:r>
      <w:r>
        <w:rPr>
          <w:rFonts w:eastAsia="Calibri"/>
          <w:spacing w:val="15"/>
          <w:sz w:val="28"/>
          <w:szCs w:val="28"/>
        </w:rPr>
        <w:t>х</w:t>
      </w:r>
      <w:r w:rsidRPr="00B32698">
        <w:rPr>
          <w:rFonts w:eastAsia="Calibri"/>
          <w:spacing w:val="15"/>
          <w:sz w:val="28"/>
          <w:szCs w:val="28"/>
        </w:rPr>
        <w:t xml:space="preserve"> представителей), </w:t>
      </w:r>
      <w:proofErr w:type="spellStart"/>
      <w:r w:rsidRPr="00B32698">
        <w:rPr>
          <w:rFonts w:eastAsia="Calibri"/>
          <w:spacing w:val="15"/>
          <w:sz w:val="28"/>
          <w:szCs w:val="28"/>
        </w:rPr>
        <w:t>изyченныx</w:t>
      </w:r>
      <w:proofErr w:type="spellEnd"/>
      <w:r w:rsidRPr="00B32698">
        <w:rPr>
          <w:rFonts w:eastAsia="Calibri"/>
          <w:spacing w:val="15"/>
          <w:sz w:val="28"/>
          <w:szCs w:val="28"/>
        </w:rPr>
        <w:t xml:space="preserve"> посредством </w:t>
      </w:r>
      <w:proofErr w:type="spellStart"/>
      <w:r w:rsidRPr="00B32698">
        <w:rPr>
          <w:rFonts w:eastAsia="Calibri"/>
          <w:sz w:val="28"/>
          <w:szCs w:val="28"/>
        </w:rPr>
        <w:t>aнкетирования</w:t>
      </w:r>
      <w:proofErr w:type="spellEnd"/>
      <w:r w:rsidRPr="00B32698">
        <w:rPr>
          <w:rFonts w:eastAsia="Calibri"/>
          <w:sz w:val="28"/>
          <w:szCs w:val="28"/>
        </w:rPr>
        <w:t xml:space="preserve"> обучающихся и их родителей. 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В целях обеспечения </w:t>
      </w:r>
      <w:proofErr w:type="spellStart"/>
      <w:r w:rsidRPr="00B32698">
        <w:rPr>
          <w:rFonts w:eastAsia="Calibri"/>
          <w:sz w:val="28"/>
          <w:szCs w:val="28"/>
        </w:rPr>
        <w:t>индивиду</w:t>
      </w:r>
      <w:proofErr w:type="gramStart"/>
      <w:r w:rsidRPr="00B32698">
        <w:rPr>
          <w:rFonts w:eastAsia="Calibri"/>
          <w:sz w:val="28"/>
          <w:szCs w:val="28"/>
        </w:rPr>
        <w:t>a</w:t>
      </w:r>
      <w:proofErr w:type="gramEnd"/>
      <w:r w:rsidRPr="00B32698">
        <w:rPr>
          <w:rFonts w:eastAsia="Calibri"/>
          <w:sz w:val="28"/>
          <w:szCs w:val="28"/>
        </w:rPr>
        <w:t>льных</w:t>
      </w:r>
      <w:proofErr w:type="spellEnd"/>
      <w:r w:rsidRPr="00B32698">
        <w:rPr>
          <w:rFonts w:eastAsia="Calibri"/>
          <w:sz w:val="28"/>
          <w:szCs w:val="28"/>
        </w:rPr>
        <w:t xml:space="preserve"> потребностей обучающихся</w:t>
      </w:r>
      <w:r w:rsidRPr="00B32698">
        <w:rPr>
          <w:sz w:val="28"/>
          <w:szCs w:val="28"/>
        </w:rPr>
        <w:t xml:space="preserve"> распределены часы на усиление изучения   предметов следующим образом: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желанию родителей для подготовки к ГИА </w:t>
      </w:r>
    </w:p>
    <w:p w:rsidR="009A517F" w:rsidRDefault="009A517F" w:rsidP="009A517F">
      <w:pPr>
        <w:pStyle w:val="ac"/>
        <w:ind w:firstLine="709"/>
        <w:jc w:val="both"/>
        <w:rPr>
          <w:color w:val="000000"/>
          <w:sz w:val="28"/>
          <w:szCs w:val="28"/>
        </w:rPr>
      </w:pPr>
      <w:r w:rsidRPr="00B32698">
        <w:rPr>
          <w:sz w:val="28"/>
          <w:szCs w:val="28"/>
        </w:rPr>
        <w:t xml:space="preserve"> в 8 классе - </w:t>
      </w:r>
      <w:r>
        <w:rPr>
          <w:sz w:val="28"/>
          <w:szCs w:val="28"/>
        </w:rPr>
        <w:t>выделено 2</w:t>
      </w:r>
      <w:r w:rsidRPr="00B32698">
        <w:rPr>
          <w:sz w:val="28"/>
          <w:szCs w:val="28"/>
        </w:rPr>
        <w:t xml:space="preserve"> час</w:t>
      </w:r>
      <w:r>
        <w:rPr>
          <w:sz w:val="28"/>
          <w:szCs w:val="28"/>
        </w:rPr>
        <w:t>а</w:t>
      </w:r>
      <w:r w:rsidRPr="00B32698">
        <w:rPr>
          <w:sz w:val="28"/>
          <w:szCs w:val="28"/>
        </w:rPr>
        <w:t>нафакультативный</w:t>
      </w:r>
      <w:r w:rsidR="00A825F9">
        <w:rPr>
          <w:sz w:val="28"/>
          <w:szCs w:val="28"/>
        </w:rPr>
        <w:t xml:space="preserve"> кур </w:t>
      </w:r>
      <w:r>
        <w:rPr>
          <w:sz w:val="28"/>
          <w:szCs w:val="28"/>
        </w:rPr>
        <w:t xml:space="preserve">по математике </w:t>
      </w:r>
      <w:r w:rsidRPr="00540C0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>Математические чудеса и тайны»</w:t>
      </w:r>
    </w:p>
    <w:p w:rsidR="009A517F" w:rsidRPr="00080B1C" w:rsidRDefault="00A825F9" w:rsidP="009A517F">
      <w:pPr>
        <w:widowControl w:val="0"/>
        <w:autoSpaceDE w:val="0"/>
        <w:autoSpaceDN w:val="0"/>
        <w:rPr>
          <w:color w:val="000000"/>
          <w:sz w:val="28"/>
          <w:szCs w:val="28"/>
        </w:rPr>
      </w:pPr>
      <w:r>
        <w:rPr>
          <w:rFonts w:eastAsia="Calibri"/>
          <w:sz w:val="28"/>
          <w:szCs w:val="28"/>
        </w:rPr>
        <w:t>Промежуточная аттестация в 8 классе</w:t>
      </w:r>
      <w:r w:rsidR="009A517F">
        <w:rPr>
          <w:rFonts w:eastAsia="Calibri"/>
          <w:sz w:val="28"/>
          <w:szCs w:val="28"/>
        </w:rPr>
        <w:t xml:space="preserve"> проводится в форме контрольной работы по математике и диктанта по русскому языку.</w:t>
      </w:r>
    </w:p>
    <w:p w:rsidR="009A517F" w:rsidRPr="00890CE2" w:rsidRDefault="009A517F" w:rsidP="009A517F">
      <w:pPr>
        <w:pStyle w:val="ac"/>
        <w:jc w:val="both"/>
        <w:rPr>
          <w:color w:val="000000"/>
          <w:sz w:val="28"/>
          <w:szCs w:val="28"/>
        </w:rPr>
      </w:pPr>
      <w:r w:rsidRPr="00B32698">
        <w:rPr>
          <w:sz w:val="28"/>
          <w:szCs w:val="28"/>
        </w:rPr>
        <w:t xml:space="preserve">В рамках </w:t>
      </w:r>
      <w:proofErr w:type="spellStart"/>
      <w:r w:rsidRPr="00B32698">
        <w:rPr>
          <w:sz w:val="28"/>
          <w:szCs w:val="28"/>
        </w:rPr>
        <w:t>предпрофильной</w:t>
      </w:r>
      <w:proofErr w:type="spellEnd"/>
      <w:r w:rsidRPr="00B32698">
        <w:rPr>
          <w:sz w:val="28"/>
          <w:szCs w:val="28"/>
        </w:rPr>
        <w:t xml:space="preserve"> работы в 9 классе за счет часов компонента образовательного учреждения ведется преподавание элективных  курсов по русскому языку «Сочинение-рассуждение как способ коммуникативной компетенции школьников»   - 1час в неделю, по математике - «В мире знаков и чисел» 1 час в неделю (2 полугодие)</w:t>
      </w:r>
      <w:r>
        <w:rPr>
          <w:sz w:val="28"/>
          <w:szCs w:val="28"/>
        </w:rPr>
        <w:t xml:space="preserve"> с целью подготовки к ГИА</w:t>
      </w:r>
      <w:proofErr w:type="gramStart"/>
      <w:r>
        <w:rPr>
          <w:sz w:val="28"/>
          <w:szCs w:val="28"/>
        </w:rPr>
        <w:t>,</w:t>
      </w:r>
      <w:r w:rsidRPr="00B32698">
        <w:rPr>
          <w:sz w:val="28"/>
          <w:szCs w:val="28"/>
        </w:rPr>
        <w:t>«</w:t>
      </w:r>
      <w:proofErr w:type="gramEnd"/>
      <w:r w:rsidRPr="00B32698">
        <w:rPr>
          <w:sz w:val="28"/>
          <w:szCs w:val="28"/>
        </w:rPr>
        <w:t>Выбор профессии» – 1 час в неделю (1 полугодие)</w:t>
      </w:r>
      <w:r w:rsidRPr="00890CE2">
        <w:rPr>
          <w:color w:val="000000"/>
          <w:sz w:val="28"/>
          <w:szCs w:val="28"/>
        </w:rPr>
        <w:t>с целью развития социальнойкомпетентности,    формирование общей готовности к самоопределению, выявление профессиональных интересов и склонностей учащихс</w:t>
      </w:r>
      <w:r>
        <w:rPr>
          <w:color w:val="000000"/>
          <w:sz w:val="28"/>
          <w:szCs w:val="28"/>
        </w:rPr>
        <w:t>я, активизации выбора профессии.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rFonts w:eastAsia="Calibri"/>
          <w:i/>
          <w:iCs/>
          <w:sz w:val="28"/>
          <w:szCs w:val="28"/>
        </w:rPr>
      </w:pP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</w:p>
    <w:p w:rsidR="009A517F" w:rsidRDefault="009A517F" w:rsidP="00652C4C">
      <w:pPr>
        <w:pStyle w:val="23"/>
        <w:spacing w:after="0" w:line="24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A517F" w:rsidRDefault="009A517F" w:rsidP="00652C4C">
      <w:pPr>
        <w:pStyle w:val="23"/>
        <w:spacing w:after="0" w:line="24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A517F" w:rsidRDefault="009A517F" w:rsidP="00652C4C">
      <w:pPr>
        <w:pStyle w:val="23"/>
        <w:spacing w:after="0" w:line="24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УЧЕБНый ПЛАН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ДЛЯ 1 – 4классов</w:t>
      </w:r>
      <w:r>
        <w:rPr>
          <w:b/>
          <w:bCs/>
          <w:caps/>
        </w:rPr>
        <w:t>, перешедшихна</w:t>
      </w:r>
      <w:r w:rsidRPr="007D0BB7">
        <w:rPr>
          <w:b/>
          <w:bCs/>
          <w:caps/>
        </w:rPr>
        <w:t xml:space="preserve"> ФГОС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МБОУ ООШ №12 Х. Мамацев</w:t>
      </w:r>
    </w:p>
    <w:p w:rsidR="009A517F" w:rsidRPr="007D0BB7" w:rsidRDefault="009A517F" w:rsidP="009A517F">
      <w:pPr>
        <w:jc w:val="center"/>
        <w:rPr>
          <w:b/>
        </w:rPr>
      </w:pPr>
      <w:r>
        <w:rPr>
          <w:b/>
        </w:rPr>
        <w:t>2015 – 2016</w:t>
      </w:r>
      <w:r w:rsidRPr="007D0BB7">
        <w:rPr>
          <w:b/>
        </w:rPr>
        <w:t xml:space="preserve">  учебный  год</w:t>
      </w:r>
    </w:p>
    <w:tbl>
      <w:tblPr>
        <w:tblW w:w="1045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5"/>
        <w:gridCol w:w="4640"/>
        <w:gridCol w:w="20"/>
        <w:gridCol w:w="830"/>
        <w:gridCol w:w="675"/>
        <w:gridCol w:w="34"/>
        <w:gridCol w:w="568"/>
        <w:gridCol w:w="133"/>
        <w:gridCol w:w="8"/>
        <w:gridCol w:w="573"/>
        <w:gridCol w:w="708"/>
      </w:tblGrid>
      <w:tr w:rsidR="009A517F" w:rsidRPr="007D0BB7" w:rsidTr="009A517F">
        <w:trPr>
          <w:trHeight w:val="391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Предметные области</w:t>
            </w:r>
          </w:p>
        </w:tc>
        <w:tc>
          <w:tcPr>
            <w:tcW w:w="4640" w:type="dxa"/>
            <w:vMerge w:val="restart"/>
            <w:tcBorders>
              <w:tr2bl w:val="single" w:sz="4" w:space="0" w:color="auto"/>
            </w:tcBorders>
          </w:tcPr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41E2B">
              <w:rPr>
                <w:bCs/>
              </w:rPr>
              <w:t>Учебные</w:t>
            </w:r>
          </w:p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41E2B">
              <w:rPr>
                <w:bCs/>
              </w:rPr>
              <w:t>предметы</w:t>
            </w:r>
          </w:p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941E2B">
              <w:rPr>
                <w:bCs/>
              </w:rPr>
              <w:t>Классы</w:t>
            </w:r>
          </w:p>
        </w:tc>
        <w:tc>
          <w:tcPr>
            <w:tcW w:w="3549" w:type="dxa"/>
            <w:gridSpan w:val="9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Количество часов в неделю</w:t>
            </w:r>
          </w:p>
        </w:tc>
      </w:tr>
      <w:tr w:rsidR="009A517F" w:rsidRPr="007D0BB7" w:rsidTr="009A517F">
        <w:trPr>
          <w:trHeight w:val="306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  <w:vMerge/>
            <w:vAlign w:val="center"/>
          </w:tcPr>
          <w:p w:rsidR="009A517F" w:rsidRPr="00941E2B" w:rsidRDefault="009A517F" w:rsidP="009A517F">
            <w:pPr>
              <w:jc w:val="center"/>
              <w:rPr>
                <w:b/>
                <w:bCs/>
                <w:i/>
              </w:rPr>
            </w:pPr>
          </w:p>
        </w:tc>
        <w:tc>
          <w:tcPr>
            <w:tcW w:w="850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</w:t>
            </w:r>
          </w:p>
        </w:tc>
        <w:tc>
          <w:tcPr>
            <w:tcW w:w="70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II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III</w:t>
            </w:r>
          </w:p>
        </w:tc>
        <w:tc>
          <w:tcPr>
            <w:tcW w:w="714" w:type="dxa"/>
            <w:gridSpan w:val="3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IV</w:t>
            </w:r>
          </w:p>
        </w:tc>
        <w:tc>
          <w:tcPr>
            <w:tcW w:w="708" w:type="dxa"/>
            <w:vAlign w:val="center"/>
          </w:tcPr>
          <w:p w:rsidR="009A517F" w:rsidRPr="00D8118A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всего</w:t>
            </w:r>
          </w:p>
        </w:tc>
      </w:tr>
      <w:tr w:rsidR="009A517F" w:rsidRPr="007D0BB7" w:rsidTr="009A517F">
        <w:trPr>
          <w:trHeight w:val="278"/>
          <w:jc w:val="right"/>
        </w:trPr>
        <w:tc>
          <w:tcPr>
            <w:tcW w:w="10454" w:type="dxa"/>
            <w:gridSpan w:val="11"/>
          </w:tcPr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941E2B">
              <w:rPr>
                <w:b/>
                <w:bCs/>
                <w:i/>
                <w:sz w:val="20"/>
                <w:szCs w:val="20"/>
              </w:rPr>
              <w:t>ОБЯЗАТЕЛЬНАЯ ЧАСТЬ</w:t>
            </w:r>
          </w:p>
        </w:tc>
      </w:tr>
      <w:tr w:rsidR="009A517F" w:rsidRPr="007D0BB7" w:rsidTr="009A517F">
        <w:trPr>
          <w:trHeight w:val="205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proofErr w:type="spellStart"/>
            <w:r w:rsidRPr="007D0BB7">
              <w:rPr>
                <w:bCs/>
                <w:lang w:val="en-US"/>
              </w:rPr>
              <w:t>Филология</w:t>
            </w:r>
            <w:proofErr w:type="spellEnd"/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Русский язык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</w:t>
            </w:r>
          </w:p>
        </w:tc>
      </w:tr>
      <w:tr w:rsidR="009A517F" w:rsidRPr="007D0BB7" w:rsidTr="009A517F">
        <w:trPr>
          <w:trHeight w:val="285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Литературное чтение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</w:tr>
      <w:tr w:rsidR="009A517F" w:rsidRPr="007D0BB7" w:rsidTr="009A517F">
        <w:trPr>
          <w:trHeight w:val="202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Немецкий язык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9A517F" w:rsidRPr="007D0BB7" w:rsidTr="009A517F">
        <w:trPr>
          <w:trHeight w:val="165"/>
          <w:jc w:val="right"/>
        </w:trPr>
        <w:tc>
          <w:tcPr>
            <w:tcW w:w="2265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 и информатика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</w:t>
            </w:r>
          </w:p>
        </w:tc>
      </w:tr>
      <w:tr w:rsidR="009A517F" w:rsidRPr="007D0BB7" w:rsidTr="009A517F">
        <w:trPr>
          <w:trHeight w:val="277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Естественнонаучные предметы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Окружающий мир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</w:tr>
      <w:tr w:rsidR="009A517F" w:rsidRPr="007D0BB7" w:rsidTr="009A517F">
        <w:trPr>
          <w:gridAfter w:val="10"/>
          <w:wAfter w:w="8189" w:type="dxa"/>
          <w:trHeight w:val="276"/>
          <w:jc w:val="right"/>
        </w:trPr>
        <w:tc>
          <w:tcPr>
            <w:tcW w:w="2265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9A517F" w:rsidRPr="007D0BB7" w:rsidTr="009A517F">
        <w:trPr>
          <w:trHeight w:val="221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Музыка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37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Изобразительное искусство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37"/>
          <w:jc w:val="right"/>
        </w:trPr>
        <w:tc>
          <w:tcPr>
            <w:tcW w:w="2265" w:type="dxa"/>
            <w:vAlign w:val="center"/>
          </w:tcPr>
          <w:p w:rsidR="009A517F" w:rsidRPr="00A674B9" w:rsidRDefault="009A517F" w:rsidP="009A517F">
            <w:pPr>
              <w:jc w:val="center"/>
              <w:rPr>
                <w:bCs/>
              </w:rPr>
            </w:pPr>
            <w:r w:rsidRPr="00A674B9">
              <w:rPr>
                <w:rFonts w:eastAsia="Calibri"/>
                <w:spacing w:val="10"/>
              </w:rPr>
              <w:t xml:space="preserve">Основы </w:t>
            </w:r>
            <w:r w:rsidRPr="007D0BB7">
              <w:rPr>
                <w:bCs/>
              </w:rPr>
              <w:t>религиозных культур и светской этики</w:t>
            </w:r>
          </w:p>
        </w:tc>
        <w:tc>
          <w:tcPr>
            <w:tcW w:w="4640" w:type="dxa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Основы религиозных культур и светской этики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9A517F" w:rsidRPr="007D0BB7" w:rsidTr="009A517F">
        <w:trPr>
          <w:trHeight w:val="143"/>
          <w:jc w:val="right"/>
        </w:trPr>
        <w:tc>
          <w:tcPr>
            <w:tcW w:w="2265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gridAfter w:val="10"/>
          <w:wAfter w:w="8189" w:type="dxa"/>
          <w:trHeight w:val="276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 xml:space="preserve">Физическая культура 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</w:t>
            </w:r>
          </w:p>
        </w:tc>
        <w:tc>
          <w:tcPr>
            <w:tcW w:w="850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gridSpan w:val="3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</w:tr>
      <w:tr w:rsidR="009A517F" w:rsidRPr="007D0BB7" w:rsidTr="009A517F">
        <w:trPr>
          <w:trHeight w:val="208"/>
          <w:jc w:val="right"/>
        </w:trPr>
        <w:tc>
          <w:tcPr>
            <w:tcW w:w="10454" w:type="dxa"/>
            <w:gridSpan w:val="11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D8118A">
              <w:rPr>
                <w:b/>
                <w:bCs/>
                <w:i/>
              </w:rPr>
              <w:t>Часть, формируемая участниками образовательного процесса</w:t>
            </w:r>
          </w:p>
        </w:tc>
      </w:tr>
      <w:tr w:rsidR="009A517F" w:rsidRPr="007D0BB7" w:rsidTr="009A517F">
        <w:trPr>
          <w:trHeight w:val="208"/>
          <w:jc w:val="right"/>
        </w:trPr>
        <w:tc>
          <w:tcPr>
            <w:tcW w:w="6925" w:type="dxa"/>
            <w:gridSpan w:val="3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D75483">
              <w:rPr>
                <w:bCs/>
              </w:rPr>
              <w:t>Адыгейская литература</w:t>
            </w:r>
          </w:p>
        </w:tc>
        <w:tc>
          <w:tcPr>
            <w:tcW w:w="830" w:type="dxa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D75483">
              <w:rPr>
                <w:bCs/>
              </w:rPr>
              <w:t>-</w:t>
            </w:r>
          </w:p>
        </w:tc>
        <w:tc>
          <w:tcPr>
            <w:tcW w:w="675" w:type="dxa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35" w:type="dxa"/>
            <w:gridSpan w:val="3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81" w:type="dxa"/>
            <w:gridSpan w:val="2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9A517F" w:rsidRPr="007D0BB7" w:rsidTr="009A517F">
        <w:trPr>
          <w:trHeight w:val="208"/>
          <w:jc w:val="right"/>
        </w:trPr>
        <w:tc>
          <w:tcPr>
            <w:tcW w:w="9165" w:type="dxa"/>
            <w:gridSpan w:val="8"/>
          </w:tcPr>
          <w:p w:rsidR="009A517F" w:rsidRPr="00D8118A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A07CAB">
              <w:rPr>
                <w:b/>
                <w:bCs/>
                <w:i/>
              </w:rPr>
              <w:t xml:space="preserve">Индивидуальные потребности </w:t>
            </w:r>
            <w:proofErr w:type="gramStart"/>
            <w:r w:rsidRPr="00A07CAB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581" w:type="dxa"/>
            <w:gridSpan w:val="2"/>
          </w:tcPr>
          <w:p w:rsidR="009A517F" w:rsidRPr="00D8118A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</w:p>
        </w:tc>
        <w:tc>
          <w:tcPr>
            <w:tcW w:w="708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9A517F" w:rsidRPr="007D0BB7" w:rsidTr="009A517F">
        <w:trPr>
          <w:trHeight w:val="415"/>
          <w:jc w:val="right"/>
        </w:trPr>
        <w:tc>
          <w:tcPr>
            <w:tcW w:w="6905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7D0BB7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9A517F" w:rsidRPr="007D0BB7" w:rsidTr="009A517F">
        <w:trPr>
          <w:trHeight w:val="294"/>
          <w:jc w:val="right"/>
        </w:trPr>
        <w:tc>
          <w:tcPr>
            <w:tcW w:w="6905" w:type="dxa"/>
            <w:gridSpan w:val="2"/>
            <w:tcBorders>
              <w:right w:val="nil"/>
            </w:tcBorders>
          </w:tcPr>
          <w:p w:rsidR="009A517F" w:rsidRPr="000A15D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7"/>
                <w:szCs w:val="27"/>
              </w:rPr>
            </w:pPr>
            <w:r>
              <w:rPr>
                <w:b/>
                <w:bCs/>
                <w:i/>
              </w:rPr>
              <w:t>Максимально д</w:t>
            </w:r>
            <w:r w:rsidRPr="000A15D9">
              <w:rPr>
                <w:b/>
                <w:bCs/>
                <w:i/>
              </w:rPr>
              <w:t>опустимая нагрузка при 6-дневной неделе</w:t>
            </w:r>
          </w:p>
        </w:tc>
        <w:tc>
          <w:tcPr>
            <w:tcW w:w="850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709" w:type="dxa"/>
            <w:gridSpan w:val="2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</w:t>
            </w:r>
          </w:p>
        </w:tc>
      </w:tr>
      <w:tr w:rsidR="009A517F" w:rsidRPr="007D0BB7" w:rsidTr="009A517F">
        <w:trPr>
          <w:trHeight w:val="329"/>
          <w:jc w:val="right"/>
        </w:trPr>
        <w:tc>
          <w:tcPr>
            <w:tcW w:w="6905" w:type="dxa"/>
            <w:gridSpan w:val="2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50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7D0BB7">
              <w:rPr>
                <w:b/>
                <w:bCs/>
                <w:sz w:val="18"/>
                <w:szCs w:val="18"/>
              </w:rPr>
              <w:t>5дн.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proofErr w:type="spellStart"/>
            <w:r w:rsidRPr="007D0BB7">
              <w:rPr>
                <w:b/>
                <w:bCs/>
                <w:sz w:val="18"/>
                <w:szCs w:val="18"/>
              </w:rPr>
              <w:t>раб</w:t>
            </w:r>
            <w:proofErr w:type="gramStart"/>
            <w:r w:rsidRPr="007D0BB7">
              <w:rPr>
                <w:b/>
                <w:bCs/>
                <w:sz w:val="18"/>
                <w:szCs w:val="18"/>
              </w:rPr>
              <w:t>.н</w:t>
            </w:r>
            <w:proofErr w:type="gramEnd"/>
            <w:r w:rsidRPr="007D0BB7">
              <w:rPr>
                <w:b/>
                <w:bCs/>
                <w:sz w:val="18"/>
                <w:szCs w:val="18"/>
              </w:rPr>
              <w:t>ед</w:t>
            </w:r>
            <w:proofErr w:type="spellEnd"/>
            <w:r w:rsidRPr="007D0BB7">
              <w:rPr>
                <w:bCs/>
                <w:sz w:val="18"/>
                <w:szCs w:val="18"/>
              </w:rPr>
              <w:t>.</w:t>
            </w:r>
          </w:p>
        </w:tc>
        <w:tc>
          <w:tcPr>
            <w:tcW w:w="1418" w:type="dxa"/>
            <w:gridSpan w:val="5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r w:rsidRPr="007D0BB7">
              <w:rPr>
                <w:b/>
                <w:bCs/>
              </w:rPr>
              <w:t>6-дневная рабочая неделя</w:t>
            </w:r>
          </w:p>
        </w:tc>
        <w:tc>
          <w:tcPr>
            <w:tcW w:w="1281" w:type="dxa"/>
            <w:gridSpan w:val="2"/>
            <w:tcBorders>
              <w:lef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</w:tr>
    </w:tbl>
    <w:p w:rsidR="009A517F" w:rsidRPr="00B32698" w:rsidRDefault="009A517F" w:rsidP="009A517F">
      <w:pPr>
        <w:jc w:val="center"/>
        <w:rPr>
          <w:sz w:val="20"/>
          <w:szCs w:val="20"/>
        </w:rPr>
      </w:pPr>
    </w:p>
    <w:tbl>
      <w:tblPr>
        <w:tblW w:w="1045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7"/>
        <w:gridCol w:w="4643"/>
        <w:gridCol w:w="850"/>
        <w:gridCol w:w="709"/>
        <w:gridCol w:w="709"/>
        <w:gridCol w:w="568"/>
        <w:gridCol w:w="708"/>
      </w:tblGrid>
      <w:tr w:rsidR="009A517F" w:rsidRPr="007D0BB7" w:rsidTr="009A517F">
        <w:trPr>
          <w:trHeight w:val="232"/>
          <w:jc w:val="right"/>
        </w:trPr>
        <w:tc>
          <w:tcPr>
            <w:tcW w:w="2267" w:type="dxa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Внеурочная деятельность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(направления)</w:t>
            </w: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1.Спортивно-оздоровительное: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54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 Ритмика»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169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2. Духовно-нравственное: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03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 xml:space="preserve">«Если хочешь быть </w:t>
            </w:r>
            <w:proofErr w:type="gramStart"/>
            <w:r w:rsidRPr="007D0BB7">
              <w:rPr>
                <w:bCs/>
              </w:rPr>
              <w:t>здоров</w:t>
            </w:r>
            <w:proofErr w:type="gramEnd"/>
            <w:r w:rsidRPr="007D0BB7">
              <w:rPr>
                <w:bCs/>
              </w:rPr>
              <w:t>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48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3. Социальное: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33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</w:t>
            </w:r>
            <w:r>
              <w:rPr>
                <w:bCs/>
              </w:rPr>
              <w:t>По дороге безопасности</w:t>
            </w:r>
            <w:r w:rsidRPr="007D0BB7">
              <w:rPr>
                <w:bCs/>
              </w:rPr>
              <w:t xml:space="preserve"> 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67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4.Общее интеллектуальное: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20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«Парад наук»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1F406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1F406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</w:tr>
      <w:tr w:rsidR="009A517F" w:rsidRPr="007D0BB7" w:rsidTr="009A517F">
        <w:trPr>
          <w:trHeight w:val="254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«Интеллект »</w:t>
            </w:r>
          </w:p>
        </w:tc>
        <w:tc>
          <w:tcPr>
            <w:tcW w:w="850" w:type="dxa"/>
            <w:vAlign w:val="center"/>
          </w:tcPr>
          <w:p w:rsidR="009A517F" w:rsidRPr="001F406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5. Общее культурное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«Мастерок»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Всего (в</w:t>
            </w:r>
            <w:r w:rsidRPr="007D0BB7">
              <w:rPr>
                <w:bCs/>
              </w:rPr>
              <w:t>неурочная деятельность</w:t>
            </w:r>
            <w:r>
              <w:rPr>
                <w:bCs/>
              </w:rPr>
              <w:t>)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5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:rsidR="009A517F" w:rsidRPr="00B177C5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68" w:type="dxa"/>
            <w:vAlign w:val="center"/>
          </w:tcPr>
          <w:p w:rsidR="009A517F" w:rsidRPr="00B177C5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/>
                <w:bCs/>
                <w:i/>
              </w:rPr>
              <w:t>Допустимый о</w:t>
            </w:r>
            <w:r w:rsidRPr="00C37D0E">
              <w:rPr>
                <w:b/>
                <w:bCs/>
                <w:i/>
              </w:rPr>
              <w:t>бъем финансирования</w:t>
            </w:r>
          </w:p>
        </w:tc>
        <w:tc>
          <w:tcPr>
            <w:tcW w:w="850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</w:t>
            </w: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6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70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Фактический объем финансирования</w:t>
            </w:r>
          </w:p>
        </w:tc>
        <w:tc>
          <w:tcPr>
            <w:tcW w:w="850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widowControl w:val="0"/>
        <w:autoSpaceDE w:val="0"/>
        <w:autoSpaceDN w:val="0"/>
        <w:ind w:right="2304"/>
        <w:rPr>
          <w:rFonts w:eastAsia="Calibri"/>
          <w:sz w:val="28"/>
          <w:szCs w:val="28"/>
        </w:rPr>
      </w:pPr>
    </w:p>
    <w:p w:rsidR="009A517F" w:rsidRPr="007D0BB7" w:rsidRDefault="009A517F" w:rsidP="009A517F">
      <w:pPr>
        <w:ind w:left="5954"/>
        <w:jc w:val="center"/>
        <w:rPr>
          <w:b/>
          <w:bCs/>
          <w:caps/>
          <w:sz w:val="20"/>
          <w:szCs w:val="20"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УЧЕБНый ПЛАН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 xml:space="preserve">ДЛЯ </w:t>
      </w:r>
      <w:r>
        <w:rPr>
          <w:b/>
          <w:bCs/>
          <w:caps/>
        </w:rPr>
        <w:t>5-6 классов, перешедшегона</w:t>
      </w:r>
      <w:r w:rsidRPr="007D0BB7">
        <w:rPr>
          <w:b/>
          <w:bCs/>
          <w:caps/>
        </w:rPr>
        <w:t xml:space="preserve"> ФГОС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МБОУ ООШ №12 Х. Мамацев</w:t>
      </w:r>
    </w:p>
    <w:p w:rsidR="009A517F" w:rsidRPr="007D0BB7" w:rsidRDefault="009A517F" w:rsidP="009A517F">
      <w:pPr>
        <w:jc w:val="center"/>
        <w:rPr>
          <w:b/>
        </w:rPr>
      </w:pPr>
      <w:r>
        <w:rPr>
          <w:b/>
        </w:rPr>
        <w:t>2015 – 2016</w:t>
      </w:r>
      <w:r w:rsidRPr="007D0BB7">
        <w:rPr>
          <w:b/>
        </w:rPr>
        <w:t xml:space="preserve">  учебный  год</w:t>
      </w: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tbl>
      <w:tblPr>
        <w:tblW w:w="1020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13"/>
        <w:gridCol w:w="148"/>
        <w:gridCol w:w="4637"/>
        <w:gridCol w:w="1170"/>
        <w:gridCol w:w="708"/>
        <w:gridCol w:w="390"/>
        <w:gridCol w:w="12"/>
        <w:gridCol w:w="1025"/>
      </w:tblGrid>
      <w:tr w:rsidR="009A517F" w:rsidRPr="007D0BB7" w:rsidTr="009A517F">
        <w:trPr>
          <w:trHeight w:val="391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Предметные области</w:t>
            </w:r>
          </w:p>
        </w:tc>
        <w:tc>
          <w:tcPr>
            <w:tcW w:w="4637" w:type="dxa"/>
            <w:vMerge w:val="restart"/>
            <w:tcBorders>
              <w:tr2bl w:val="single" w:sz="4" w:space="0" w:color="auto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Учебные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Классы</w:t>
            </w:r>
          </w:p>
        </w:tc>
        <w:tc>
          <w:tcPr>
            <w:tcW w:w="3305" w:type="dxa"/>
            <w:gridSpan w:val="5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Количество часов в неделю</w:t>
            </w:r>
          </w:p>
        </w:tc>
      </w:tr>
      <w:tr w:rsidR="009A517F" w:rsidRPr="007D0BB7" w:rsidTr="009A517F">
        <w:trPr>
          <w:trHeight w:val="30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sz w:val="20"/>
                <w:szCs w:val="20"/>
                <w:lang w:val="en-US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V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EC76D1" w:rsidRDefault="009A517F" w:rsidP="009A51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</w:t>
            </w:r>
          </w:p>
        </w:tc>
        <w:tc>
          <w:tcPr>
            <w:tcW w:w="1037" w:type="dxa"/>
            <w:gridSpan w:val="2"/>
            <w:shd w:val="clear" w:color="auto" w:fill="auto"/>
          </w:tcPr>
          <w:p w:rsidR="009A517F" w:rsidRPr="007D0BB7" w:rsidRDefault="009A517F" w:rsidP="009A517F">
            <w:pPr>
              <w:ind w:left="447"/>
            </w:pPr>
            <w:r>
              <w:t>всего</w:t>
            </w:r>
          </w:p>
        </w:tc>
      </w:tr>
      <w:tr w:rsidR="009A517F" w:rsidRPr="007D0BB7" w:rsidTr="009A517F">
        <w:trPr>
          <w:trHeight w:val="278"/>
          <w:jc w:val="right"/>
        </w:trPr>
        <w:tc>
          <w:tcPr>
            <w:tcW w:w="10203" w:type="dxa"/>
            <w:gridSpan w:val="8"/>
          </w:tcPr>
          <w:p w:rsidR="009A517F" w:rsidRPr="00D74D5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ОБЯЗАТЕЛЬНАЯ ЧАСТЬ</w:t>
            </w:r>
          </w:p>
        </w:tc>
      </w:tr>
      <w:tr w:rsidR="009A517F" w:rsidRPr="007D0BB7" w:rsidTr="009A517F">
        <w:trPr>
          <w:trHeight w:val="205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proofErr w:type="spellStart"/>
            <w:r w:rsidRPr="007D0BB7">
              <w:rPr>
                <w:bCs/>
                <w:lang w:val="en-US"/>
              </w:rPr>
              <w:t>Филология</w:t>
            </w:r>
            <w:proofErr w:type="spellEnd"/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Русский язык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1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FB7EBD" w:rsidRDefault="009A517F" w:rsidP="009A517F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0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FB7EBD" w:rsidRDefault="009A517F" w:rsidP="009A517F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9A517F" w:rsidRPr="007D0BB7" w:rsidTr="009A517F">
        <w:trPr>
          <w:trHeight w:val="285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Литература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5</w:t>
            </w:r>
          </w:p>
        </w:tc>
      </w:tr>
      <w:tr w:rsidR="009A517F" w:rsidRPr="007D0BB7" w:rsidTr="009A517F">
        <w:trPr>
          <w:trHeight w:val="202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Немецкий язык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3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6</w:t>
            </w:r>
          </w:p>
        </w:tc>
      </w:tr>
      <w:tr w:rsidR="009A517F" w:rsidRPr="007D0BB7" w:rsidTr="009A517F">
        <w:trPr>
          <w:trHeight w:val="165"/>
          <w:jc w:val="right"/>
        </w:trPr>
        <w:tc>
          <w:tcPr>
            <w:tcW w:w="2261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 и информатика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5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10</w:t>
            </w:r>
          </w:p>
        </w:tc>
      </w:tr>
      <w:tr w:rsidR="009A517F" w:rsidRPr="007D0BB7" w:rsidTr="009A517F">
        <w:trPr>
          <w:trHeight w:val="221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Общественно-научные предметы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История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4</w:t>
            </w:r>
          </w:p>
        </w:tc>
      </w:tr>
      <w:tr w:rsidR="009A517F" w:rsidRPr="007D0BB7" w:rsidTr="009A517F">
        <w:trPr>
          <w:trHeight w:val="188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Обществознание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15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География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gridAfter w:val="6"/>
          <w:wAfter w:w="7942" w:type="dxa"/>
          <w:trHeight w:val="277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Естественнонаучные предметы</w:t>
            </w:r>
          </w:p>
        </w:tc>
      </w:tr>
      <w:tr w:rsidR="009A517F" w:rsidRPr="007D0BB7" w:rsidTr="009A517F">
        <w:trPr>
          <w:trHeight w:val="341"/>
          <w:jc w:val="right"/>
        </w:trPr>
        <w:tc>
          <w:tcPr>
            <w:tcW w:w="2261" w:type="dxa"/>
            <w:gridSpan w:val="2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tcBorders>
              <w:top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Биология</w:t>
            </w:r>
          </w:p>
        </w:tc>
        <w:tc>
          <w:tcPr>
            <w:tcW w:w="1170" w:type="dxa"/>
            <w:tcBorders>
              <w:top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221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Музыка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  <w:tcBorders>
              <w:bottom w:val="single" w:sz="4" w:space="0" w:color="auto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Изобразительное искусство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143"/>
          <w:jc w:val="right"/>
        </w:trPr>
        <w:tc>
          <w:tcPr>
            <w:tcW w:w="2261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4</w:t>
            </w:r>
          </w:p>
        </w:tc>
      </w:tr>
      <w:tr w:rsidR="009A517F" w:rsidRPr="007D0BB7" w:rsidTr="009A517F">
        <w:trPr>
          <w:trHeight w:val="176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ОБЖ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3</w:t>
            </w: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6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2261" w:type="dxa"/>
            <w:gridSpan w:val="2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>
              <w:rPr>
                <w:bCs/>
              </w:rPr>
              <w:t>ИТОГО:</w:t>
            </w: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170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29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10203" w:type="dxa"/>
            <w:gridSpan w:val="8"/>
            <w:vAlign w:val="center"/>
          </w:tcPr>
          <w:p w:rsidR="009A517F" w:rsidRPr="000A15D9" w:rsidRDefault="009A517F" w:rsidP="009A517F">
            <w:r w:rsidRPr="00D8118A">
              <w:rPr>
                <w:b/>
                <w:bCs/>
                <w:i/>
              </w:rPr>
              <w:t>Часть, формируемая участниками образовательного процесса</w:t>
            </w:r>
          </w:p>
        </w:tc>
      </w:tr>
      <w:tr w:rsidR="009A517F" w:rsidRPr="007D0BB7" w:rsidTr="009A517F">
        <w:trPr>
          <w:trHeight w:val="205"/>
          <w:jc w:val="right"/>
        </w:trPr>
        <w:tc>
          <w:tcPr>
            <w:tcW w:w="10203" w:type="dxa"/>
            <w:gridSpan w:val="8"/>
          </w:tcPr>
          <w:p w:rsidR="009A517F" w:rsidRPr="00C37D0E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C37D0E">
              <w:rPr>
                <w:b/>
                <w:bCs/>
                <w:i/>
              </w:rPr>
              <w:t>РЕГИОНАЛЬНЫЕОСОБЕННОСТИ СОДЕРЖАНИЯ ОБРАЗОВАНИЯ</w:t>
            </w:r>
          </w:p>
        </w:tc>
      </w:tr>
      <w:tr w:rsidR="009A517F" w:rsidRPr="007D0BB7" w:rsidTr="009A517F">
        <w:trPr>
          <w:trHeight w:val="220"/>
          <w:jc w:val="right"/>
        </w:trPr>
        <w:tc>
          <w:tcPr>
            <w:tcW w:w="6898" w:type="dxa"/>
            <w:gridSpan w:val="3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Адыгейская литература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left w:val="nil"/>
            </w:tcBorders>
            <w:shd w:val="clear" w:color="auto" w:fill="auto"/>
          </w:tcPr>
          <w:p w:rsidR="009A517F" w:rsidRPr="007D0BB7" w:rsidRDefault="009A517F" w:rsidP="009A517F"/>
        </w:tc>
        <w:tc>
          <w:tcPr>
            <w:tcW w:w="1037" w:type="dxa"/>
            <w:gridSpan w:val="2"/>
            <w:tcBorders>
              <w:left w:val="nil"/>
            </w:tcBorders>
            <w:shd w:val="clear" w:color="auto" w:fill="auto"/>
          </w:tcPr>
          <w:p w:rsidR="009A517F" w:rsidRPr="007D0BB7" w:rsidRDefault="009A517F" w:rsidP="009A517F">
            <w:r>
              <w:t>4</w:t>
            </w:r>
          </w:p>
        </w:tc>
      </w:tr>
      <w:tr w:rsidR="009A517F" w:rsidRPr="007D0BB7" w:rsidTr="009A517F">
        <w:trPr>
          <w:trHeight w:val="220"/>
          <w:jc w:val="right"/>
        </w:trPr>
        <w:tc>
          <w:tcPr>
            <w:tcW w:w="6898" w:type="dxa"/>
            <w:gridSpan w:val="3"/>
          </w:tcPr>
          <w:p w:rsidR="009A517F" w:rsidRPr="00A07CA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A07CAB">
              <w:rPr>
                <w:b/>
                <w:bCs/>
                <w:i/>
              </w:rPr>
              <w:t xml:space="preserve">Индивидуальные потребности </w:t>
            </w:r>
            <w:proofErr w:type="gramStart"/>
            <w:r w:rsidRPr="00A07CAB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</w:tc>
        <w:tc>
          <w:tcPr>
            <w:tcW w:w="390" w:type="dxa"/>
            <w:tcBorders>
              <w:left w:val="nil"/>
            </w:tcBorders>
            <w:shd w:val="clear" w:color="auto" w:fill="auto"/>
          </w:tcPr>
          <w:p w:rsidR="009A517F" w:rsidRPr="007D0BB7" w:rsidRDefault="009A517F" w:rsidP="009A517F"/>
        </w:tc>
        <w:tc>
          <w:tcPr>
            <w:tcW w:w="1037" w:type="dxa"/>
            <w:gridSpan w:val="2"/>
            <w:tcBorders>
              <w:left w:val="nil"/>
            </w:tcBorders>
            <w:shd w:val="clear" w:color="auto" w:fill="auto"/>
          </w:tcPr>
          <w:p w:rsidR="009A517F" w:rsidRPr="007D0BB7" w:rsidRDefault="009A517F" w:rsidP="009A517F"/>
        </w:tc>
      </w:tr>
      <w:tr w:rsidR="009A517F" w:rsidRPr="007D0BB7" w:rsidTr="009A517F">
        <w:trPr>
          <w:trHeight w:val="238"/>
          <w:jc w:val="right"/>
        </w:trPr>
        <w:tc>
          <w:tcPr>
            <w:tcW w:w="6898" w:type="dxa"/>
            <w:gridSpan w:val="3"/>
          </w:tcPr>
          <w:p w:rsidR="009A517F" w:rsidRPr="00FB7EBD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                                                                             Литература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98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37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38"/>
          <w:jc w:val="right"/>
        </w:trPr>
        <w:tc>
          <w:tcPr>
            <w:tcW w:w="2113" w:type="dxa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7D0BB7">
              <w:rPr>
                <w:bCs/>
              </w:rPr>
              <w:t>Факультативные</w:t>
            </w: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7D0BB7">
              <w:rPr>
                <w:bCs/>
              </w:rPr>
              <w:t xml:space="preserve"> курсы</w:t>
            </w:r>
          </w:p>
        </w:tc>
        <w:tc>
          <w:tcPr>
            <w:tcW w:w="4785" w:type="dxa"/>
            <w:gridSpan w:val="2"/>
          </w:tcPr>
          <w:p w:rsidR="009A517F" w:rsidRDefault="009A517F" w:rsidP="009A517F">
            <w:pPr>
              <w:rPr>
                <w:bCs/>
              </w:rPr>
            </w:pPr>
            <w:r>
              <w:rPr>
                <w:bCs/>
              </w:rPr>
              <w:t>«Математика без границ»</w:t>
            </w: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70" w:type="dxa"/>
            <w:vAlign w:val="bottom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98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37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9A517F" w:rsidRPr="007D0BB7" w:rsidTr="009A517F">
        <w:trPr>
          <w:trHeight w:val="294"/>
          <w:jc w:val="right"/>
        </w:trPr>
        <w:tc>
          <w:tcPr>
            <w:tcW w:w="6898" w:type="dxa"/>
            <w:gridSpan w:val="3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i/>
              </w:rPr>
              <w:t>Максимально д</w:t>
            </w:r>
            <w:r w:rsidRPr="000A15D9">
              <w:rPr>
                <w:b/>
                <w:bCs/>
                <w:i/>
              </w:rPr>
              <w:t>опустимая нагрузка при 6-дневной неделе</w:t>
            </w:r>
          </w:p>
        </w:tc>
        <w:tc>
          <w:tcPr>
            <w:tcW w:w="117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098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037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329"/>
          <w:jc w:val="right"/>
        </w:trPr>
        <w:tc>
          <w:tcPr>
            <w:tcW w:w="6898" w:type="dxa"/>
            <w:gridSpan w:val="3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2268" w:type="dxa"/>
            <w:gridSpan w:val="3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r w:rsidRPr="007D0BB7">
              <w:rPr>
                <w:b/>
                <w:bCs/>
              </w:rPr>
              <w:t>6-дневная рабочая неделя</w:t>
            </w:r>
          </w:p>
        </w:tc>
        <w:tc>
          <w:tcPr>
            <w:tcW w:w="1037" w:type="dxa"/>
            <w:gridSpan w:val="2"/>
            <w:tcBorders>
              <w:lef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</w:tr>
      <w:tr w:rsidR="009A517F" w:rsidRPr="000A15D9" w:rsidTr="009A517F">
        <w:trPr>
          <w:trHeight w:val="232"/>
          <w:jc w:val="right"/>
        </w:trPr>
        <w:tc>
          <w:tcPr>
            <w:tcW w:w="2261" w:type="dxa"/>
            <w:gridSpan w:val="2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Внеурочная деятельность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(направления)</w:t>
            </w: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1.Спортивно-оздоровительное: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 На пути к здоровью»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«Волейбол»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Default="009A517F" w:rsidP="009A517F"/>
        </w:tc>
      </w:tr>
      <w:tr w:rsidR="009A517F" w:rsidRPr="000A15D9" w:rsidTr="009A517F">
        <w:trPr>
          <w:trHeight w:val="169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2. Духовно-нравственное: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03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 xml:space="preserve">«Если хочешь быть </w:t>
            </w:r>
            <w:proofErr w:type="gramStart"/>
            <w:r w:rsidRPr="007D0BB7">
              <w:rPr>
                <w:bCs/>
              </w:rPr>
              <w:t>здоров</w:t>
            </w:r>
            <w:proofErr w:type="gramEnd"/>
            <w:r w:rsidRPr="007D0BB7">
              <w:rPr>
                <w:bCs/>
              </w:rPr>
              <w:t>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03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«Мои друзья животные»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48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3. Социальное: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33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</w:t>
            </w:r>
            <w:r>
              <w:rPr>
                <w:bCs/>
              </w:rPr>
              <w:t>Я и мир вокруг меня</w:t>
            </w:r>
            <w:r w:rsidRPr="007D0BB7">
              <w:rPr>
                <w:bCs/>
              </w:rPr>
              <w:t xml:space="preserve"> 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>
            <w:r w:rsidRPr="000A15D9">
              <w:t>1</w:t>
            </w:r>
          </w:p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6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4.Общее интеллектуальное: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</w:t>
            </w:r>
            <w:proofErr w:type="gramStart"/>
            <w:r w:rsidRPr="007D0BB7">
              <w:rPr>
                <w:bCs/>
              </w:rPr>
              <w:t>Я-</w:t>
            </w:r>
            <w:proofErr w:type="gramEnd"/>
            <w:r w:rsidRPr="007D0BB7">
              <w:rPr>
                <w:bCs/>
              </w:rPr>
              <w:t xml:space="preserve"> исследователь»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«Друзья природы»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Default="009A517F" w:rsidP="009A517F"/>
        </w:tc>
      </w:tr>
      <w:tr w:rsidR="009A517F" w:rsidRPr="000A15D9" w:rsidTr="009A517F">
        <w:trPr>
          <w:trHeight w:val="25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5. Общее культурное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5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«Мастерок»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56"/>
          <w:jc w:val="right"/>
        </w:trPr>
        <w:tc>
          <w:tcPr>
            <w:tcW w:w="2261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«Формула здорового питания»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Pr="000A15D9" w:rsidRDefault="009A517F" w:rsidP="009A517F"/>
        </w:tc>
      </w:tr>
    </w:tbl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УЧЕБНый ПЛАН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>
        <w:rPr>
          <w:b/>
          <w:bCs/>
          <w:caps/>
        </w:rPr>
        <w:t>для 8</w:t>
      </w:r>
      <w:r w:rsidRPr="007D0BB7">
        <w:rPr>
          <w:b/>
          <w:bCs/>
          <w:caps/>
        </w:rPr>
        <w:t xml:space="preserve"> – 9 классов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МБОУ ООШ №12 Х.Мамацев</w:t>
      </w:r>
    </w:p>
    <w:p w:rsidR="009A517F" w:rsidRPr="007D0BB7" w:rsidRDefault="009A517F" w:rsidP="009A517F">
      <w:pPr>
        <w:jc w:val="center"/>
        <w:rPr>
          <w:b/>
        </w:rPr>
      </w:pPr>
      <w:r>
        <w:rPr>
          <w:b/>
        </w:rPr>
        <w:t>2015 – 2016</w:t>
      </w:r>
      <w:r w:rsidRPr="007D0BB7">
        <w:rPr>
          <w:b/>
        </w:rPr>
        <w:t xml:space="preserve">  учебный  год</w:t>
      </w:r>
    </w:p>
    <w:tbl>
      <w:tblPr>
        <w:tblW w:w="913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89"/>
        <w:gridCol w:w="323"/>
        <w:gridCol w:w="5061"/>
        <w:gridCol w:w="1128"/>
        <w:gridCol w:w="6"/>
        <w:gridCol w:w="813"/>
        <w:gridCol w:w="6"/>
        <w:gridCol w:w="12"/>
      </w:tblGrid>
      <w:tr w:rsidR="009A517F" w:rsidRPr="007D0BB7" w:rsidTr="009A517F">
        <w:trPr>
          <w:trHeight w:val="443"/>
          <w:jc w:val="right"/>
        </w:trPr>
        <w:tc>
          <w:tcPr>
            <w:tcW w:w="1789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Предметные области</w:t>
            </w:r>
          </w:p>
        </w:tc>
        <w:tc>
          <w:tcPr>
            <w:tcW w:w="5384" w:type="dxa"/>
            <w:gridSpan w:val="2"/>
            <w:vMerge w:val="restart"/>
            <w:tcBorders>
              <w:tr2bl w:val="single" w:sz="4" w:space="0" w:color="auto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Учебные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Классы</w:t>
            </w:r>
          </w:p>
        </w:tc>
        <w:tc>
          <w:tcPr>
            <w:tcW w:w="1965" w:type="dxa"/>
            <w:gridSpan w:val="5"/>
            <w:shd w:val="clear" w:color="auto" w:fill="auto"/>
          </w:tcPr>
          <w:p w:rsidR="009A517F" w:rsidRPr="007D0BB7" w:rsidRDefault="009A517F" w:rsidP="009A517F">
            <w:r>
              <w:t>класс</w:t>
            </w:r>
          </w:p>
        </w:tc>
      </w:tr>
      <w:tr w:rsidR="009A517F" w:rsidRPr="007D0BB7" w:rsidTr="009A517F">
        <w:trPr>
          <w:gridAfter w:val="1"/>
          <w:wAfter w:w="12" w:type="dxa"/>
          <w:trHeight w:val="347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 w:rsidRPr="007D0BB7">
              <w:rPr>
                <w:bCs/>
                <w:lang w:val="en-US"/>
              </w:rPr>
              <w:t>VIII</w:t>
            </w:r>
          </w:p>
        </w:tc>
        <w:tc>
          <w:tcPr>
            <w:tcW w:w="81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lang w:val="en-US"/>
              </w:rPr>
            </w:pPr>
            <w:r w:rsidRPr="007D0BB7">
              <w:rPr>
                <w:bCs/>
                <w:lang w:val="en-US"/>
              </w:rPr>
              <w:t>IX</w:t>
            </w:r>
          </w:p>
        </w:tc>
      </w:tr>
      <w:tr w:rsidR="009A517F" w:rsidRPr="007D0BB7" w:rsidTr="009A517F">
        <w:trPr>
          <w:gridAfter w:val="1"/>
          <w:wAfter w:w="12" w:type="dxa"/>
          <w:trHeight w:val="233"/>
          <w:jc w:val="right"/>
        </w:trPr>
        <w:tc>
          <w:tcPr>
            <w:tcW w:w="1789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proofErr w:type="spellStart"/>
            <w:r w:rsidRPr="007D0BB7">
              <w:rPr>
                <w:bCs/>
                <w:lang w:val="en-US"/>
              </w:rPr>
              <w:t>Филология</w:t>
            </w:r>
            <w:proofErr w:type="spellEnd"/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Русский язык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323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Литература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</w:tr>
      <w:tr w:rsidR="009A517F" w:rsidRPr="007D0BB7" w:rsidTr="009A517F">
        <w:trPr>
          <w:gridAfter w:val="1"/>
          <w:wAfter w:w="12" w:type="dxa"/>
          <w:trHeight w:val="229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Немецкий  язык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</w:tr>
      <w:tr w:rsidR="009A517F" w:rsidRPr="007D0BB7" w:rsidTr="009A517F">
        <w:trPr>
          <w:gridAfter w:val="1"/>
          <w:wAfter w:w="12" w:type="dxa"/>
          <w:trHeight w:val="349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 и информатика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5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5</w:t>
            </w:r>
          </w:p>
        </w:tc>
      </w:tr>
      <w:tr w:rsidR="009A517F" w:rsidRPr="007D0BB7" w:rsidTr="009A517F">
        <w:trPr>
          <w:gridAfter w:val="1"/>
          <w:wAfter w:w="12" w:type="dxa"/>
          <w:trHeight w:val="147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Информатика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51"/>
          <w:jc w:val="right"/>
        </w:trPr>
        <w:tc>
          <w:tcPr>
            <w:tcW w:w="1789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Общественно-научные предметы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История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13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Обществознание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175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Естественно-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научные предметы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География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44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05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Химия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70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Биология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51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Музыка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270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Изобразительное искусство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221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347"/>
          <w:jc w:val="right"/>
        </w:trPr>
        <w:tc>
          <w:tcPr>
            <w:tcW w:w="1789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413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ОБЖ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385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</w:t>
            </w:r>
          </w:p>
        </w:tc>
        <w:tc>
          <w:tcPr>
            <w:tcW w:w="1134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  <w:tc>
          <w:tcPr>
            <w:tcW w:w="81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</w:tr>
      <w:tr w:rsidR="009A517F" w:rsidRPr="007D0BB7" w:rsidTr="009A517F">
        <w:trPr>
          <w:gridAfter w:val="1"/>
          <w:wAfter w:w="12" w:type="dxa"/>
          <w:trHeight w:val="360"/>
          <w:jc w:val="right"/>
        </w:trPr>
        <w:tc>
          <w:tcPr>
            <w:tcW w:w="7173" w:type="dxa"/>
            <w:gridSpan w:val="3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Адыгейская литература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135"/>
          <w:jc w:val="right"/>
        </w:trPr>
        <w:tc>
          <w:tcPr>
            <w:tcW w:w="7173" w:type="dxa"/>
            <w:gridSpan w:val="3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История Адыгеи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270"/>
          <w:jc w:val="right"/>
        </w:trPr>
        <w:tc>
          <w:tcPr>
            <w:tcW w:w="2112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Элективные курсы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«Сочинение-рассуждение как способ формирования коммуникативной компетенции школьников»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«Выбор профессии »</w:t>
            </w:r>
          </w:p>
        </w:tc>
        <w:tc>
          <w:tcPr>
            <w:tcW w:w="1134" w:type="dxa"/>
            <w:gridSpan w:val="2"/>
            <w:vMerge w:val="restart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0,5</w:t>
            </w: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«В мире знаков и чисел»</w:t>
            </w:r>
          </w:p>
        </w:tc>
        <w:tc>
          <w:tcPr>
            <w:tcW w:w="1134" w:type="dxa"/>
            <w:gridSpan w:val="2"/>
            <w:vMerge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0,5</w:t>
            </w: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 w:val="restart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 w:rsidRPr="007D0BB7">
              <w:rPr>
                <w:bCs/>
              </w:rPr>
              <w:t>Факультативные курсы</w:t>
            </w: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 xml:space="preserve">«Математические чудеса и тайны» 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255"/>
          <w:jc w:val="right"/>
        </w:trPr>
        <w:tc>
          <w:tcPr>
            <w:tcW w:w="2112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/>
                <w:bCs/>
                <w:i/>
              </w:rPr>
              <w:t>Максимально д</w:t>
            </w:r>
            <w:r w:rsidRPr="000A15D9">
              <w:rPr>
                <w:b/>
                <w:bCs/>
                <w:i/>
              </w:rPr>
              <w:t>опустимая нагрузка при 6-дневной неделе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36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36</w:t>
            </w:r>
          </w:p>
        </w:tc>
      </w:tr>
      <w:tr w:rsidR="009A517F" w:rsidRPr="007D0BB7" w:rsidTr="009A517F">
        <w:trPr>
          <w:gridAfter w:val="2"/>
          <w:wAfter w:w="18" w:type="dxa"/>
          <w:trHeight w:val="266"/>
          <w:jc w:val="right"/>
        </w:trPr>
        <w:tc>
          <w:tcPr>
            <w:tcW w:w="2112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89761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897613">
              <w:rPr>
                <w:b/>
                <w:bCs/>
                <w:i/>
              </w:rPr>
              <w:t>Объем финансирования</w:t>
            </w:r>
          </w:p>
        </w:tc>
        <w:tc>
          <w:tcPr>
            <w:tcW w:w="112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36 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</w:tr>
    </w:tbl>
    <w:p w:rsidR="009A517F" w:rsidRPr="007D0BB7" w:rsidRDefault="009A517F" w:rsidP="009A517F">
      <w:pPr>
        <w:jc w:val="center"/>
      </w:pPr>
    </w:p>
    <w:p w:rsidR="009A517F" w:rsidRPr="007D0BB7" w:rsidRDefault="009A517F" w:rsidP="009A517F">
      <w:pPr>
        <w:jc w:val="center"/>
        <w:rPr>
          <w:b/>
          <w:bCs/>
          <w:caps/>
        </w:rPr>
      </w:pPr>
    </w:p>
    <w:p w:rsidR="009E3678" w:rsidRDefault="00652C4C" w:rsidP="009E3678">
      <w:pPr>
        <w:pStyle w:val="af3"/>
        <w:numPr>
          <w:ilvl w:val="1"/>
          <w:numId w:val="68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Состояние воспитательной работы и дополнительного образования</w:t>
      </w:r>
    </w:p>
    <w:p w:rsidR="00652C4C" w:rsidRPr="009E3678" w:rsidRDefault="00652C4C" w:rsidP="009E3678">
      <w:pPr>
        <w:ind w:left="709"/>
        <w:rPr>
          <w:b/>
          <w:sz w:val="28"/>
          <w:szCs w:val="28"/>
        </w:rPr>
      </w:pPr>
      <w:r w:rsidRPr="009E3678">
        <w:rPr>
          <w:sz w:val="28"/>
          <w:szCs w:val="28"/>
        </w:rPr>
        <w:t>Воспитательная система школы охватывает весь педагогический процесс.</w:t>
      </w:r>
    </w:p>
    <w:p w:rsidR="00652C4C" w:rsidRPr="005E57B6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Воспитательная работа  является  системой.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Гуманистический характер воспитания и образования предполагает реализацию воспитательных задач: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* в каждом учебном и внеклассном занятии;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* создание воспитывающей среды во внеурочное время;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Система внеклассной работы обеспечивает разнообразные потребности личности ребенка. Системный подход к воспитанию реализуется через связь внеурочной деятельности с учебным процессом.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Важной частью системы воспитательной работы является формирование и укрепление школьных традиций.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Системно – деятельный подход к воспитанию диктует необходимость выходить за рамки  школы, активно участвовать в районных, республиканских  и других мероприятий. 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 школе воспитательный проце</w:t>
      </w:r>
      <w:proofErr w:type="gramStart"/>
      <w:r>
        <w:rPr>
          <w:sz w:val="28"/>
          <w:szCs w:val="28"/>
        </w:rPr>
        <w:t>сс стр</w:t>
      </w:r>
      <w:proofErr w:type="gramEnd"/>
      <w:r>
        <w:rPr>
          <w:sz w:val="28"/>
          <w:szCs w:val="28"/>
        </w:rPr>
        <w:t>оится с опорой на следующие направления  деятельности:</w:t>
      </w:r>
    </w:p>
    <w:p w:rsidR="00652C4C" w:rsidRDefault="00652C4C" w:rsidP="00652C4C">
      <w:pPr>
        <w:pStyle w:val="af3"/>
        <w:numPr>
          <w:ilvl w:val="0"/>
          <w:numId w:val="67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Милосердие.</w:t>
      </w:r>
    </w:p>
    <w:p w:rsidR="00652C4C" w:rsidRDefault="00652C4C" w:rsidP="00652C4C">
      <w:pPr>
        <w:pStyle w:val="af3"/>
        <w:numPr>
          <w:ilvl w:val="0"/>
          <w:numId w:val="67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Возрождение национальных  традиций  и обычаев.</w:t>
      </w:r>
    </w:p>
    <w:p w:rsidR="00652C4C" w:rsidRPr="00FA2206" w:rsidRDefault="00652C4C" w:rsidP="00652C4C">
      <w:pPr>
        <w:pStyle w:val="af3"/>
        <w:numPr>
          <w:ilvl w:val="0"/>
          <w:numId w:val="67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Героико – патриотическое воспитание.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80082D">
        <w:rPr>
          <w:rFonts w:ascii="Times New Roman" w:hAnsi="Times New Roman"/>
          <w:sz w:val="28"/>
          <w:szCs w:val="28"/>
        </w:rPr>
        <w:t>Все классные руководители имеют планы воспитательной работы, в соответствии с которым организуется жизнедеятельность классных коллективов. Кроме того, все педагоги проводят работу по изучению личностных качеств и уровня развития коллективов на основании разработанной в школе системы мониторинга. Так же  учитывали свою деятельность в соответствии с</w:t>
      </w:r>
      <w:r>
        <w:rPr>
          <w:rFonts w:ascii="Times New Roman" w:hAnsi="Times New Roman"/>
          <w:sz w:val="28"/>
          <w:szCs w:val="28"/>
        </w:rPr>
        <w:t xml:space="preserve"> методической темой школы  и </w:t>
      </w:r>
      <w:r w:rsidRPr="005E57B6">
        <w:rPr>
          <w:rFonts w:ascii="Times New Roman" w:hAnsi="Times New Roman"/>
          <w:sz w:val="28"/>
          <w:szCs w:val="28"/>
        </w:rPr>
        <w:t>«Программой воспитания учащихся».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5E57B6">
        <w:rPr>
          <w:rFonts w:ascii="Times New Roman" w:hAnsi="Times New Roman"/>
          <w:sz w:val="28"/>
          <w:szCs w:val="28"/>
        </w:rPr>
        <w:t>Ежегодно во всех классах проводятся тематические классные часы и</w:t>
      </w:r>
      <w:r>
        <w:rPr>
          <w:rFonts w:ascii="Times New Roman" w:hAnsi="Times New Roman"/>
          <w:sz w:val="28"/>
          <w:szCs w:val="28"/>
        </w:rPr>
        <w:t xml:space="preserve"> внеклассные мероприятия, посвященные теме морали и нравственности, здорового образа жизни и ОБЖ, экологии, успеваемости  и самоопределения.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Учащиеся школы принимают участие во многих районных, школьных мероприятиях, а также мероприятиях сельского поселения.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Некоторые из них стали традиционными:</w:t>
      </w:r>
    </w:p>
    <w:p w:rsidR="00652C4C" w:rsidRPr="00FA2206" w:rsidRDefault="00652C4C" w:rsidP="00652C4C">
      <w:pPr>
        <w:ind w:firstLine="709"/>
        <w:rPr>
          <w:sz w:val="28"/>
          <w:szCs w:val="28"/>
        </w:rPr>
      </w:pPr>
      <w:r w:rsidRPr="00FA2206">
        <w:rPr>
          <w:sz w:val="28"/>
          <w:szCs w:val="28"/>
        </w:rPr>
        <w:t>Предметные недели, тематические периоды: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- «Осень щедрая пора, люби осень детвора»;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«</w:t>
      </w:r>
      <w:r w:rsidRPr="00FA2206">
        <w:rPr>
          <w:sz w:val="28"/>
          <w:szCs w:val="28"/>
        </w:rPr>
        <w:t>Здравствуй праздник новогодний!»;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«</w:t>
      </w:r>
      <w:r w:rsidRPr="00FA2206">
        <w:rPr>
          <w:sz w:val="28"/>
          <w:szCs w:val="28"/>
        </w:rPr>
        <w:t>Салют, Победа!»;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«</w:t>
      </w:r>
      <w:r w:rsidRPr="00FA2206">
        <w:rPr>
          <w:sz w:val="28"/>
          <w:szCs w:val="28"/>
        </w:rPr>
        <w:t>День Знаний!»;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-  «</w:t>
      </w:r>
      <w:r w:rsidRPr="00FA2206">
        <w:rPr>
          <w:sz w:val="28"/>
          <w:szCs w:val="28"/>
        </w:rPr>
        <w:t xml:space="preserve">День Учителя»; </w:t>
      </w:r>
    </w:p>
    <w:p w:rsidR="00A825F9" w:rsidRPr="00FA2206" w:rsidRDefault="00A825F9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«День Матери»;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«</w:t>
      </w:r>
      <w:r w:rsidRPr="00FA2206">
        <w:rPr>
          <w:sz w:val="28"/>
          <w:szCs w:val="28"/>
        </w:rPr>
        <w:t>День влюбленных»;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«</w:t>
      </w:r>
      <w:r w:rsidRPr="00FA2206">
        <w:rPr>
          <w:sz w:val="28"/>
          <w:szCs w:val="28"/>
        </w:rPr>
        <w:t>День защитника Отечества»;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 -</w:t>
      </w:r>
      <w:r>
        <w:rPr>
          <w:sz w:val="28"/>
          <w:szCs w:val="28"/>
        </w:rPr>
        <w:t xml:space="preserve"> «</w:t>
      </w:r>
      <w:r w:rsidRPr="00FA2206">
        <w:rPr>
          <w:sz w:val="28"/>
          <w:szCs w:val="28"/>
        </w:rPr>
        <w:t>Международный женский день 8 Марта»;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 «</w:t>
      </w:r>
      <w:r w:rsidRPr="00FA2206">
        <w:rPr>
          <w:sz w:val="28"/>
          <w:szCs w:val="28"/>
        </w:rPr>
        <w:t>День семьи».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Задачами всех воспитательных мероприятий являются: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расширение кругозора,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развитие познавательной активности,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формирование  личностных каче</w:t>
      </w:r>
      <w:proofErr w:type="gramStart"/>
      <w:r>
        <w:rPr>
          <w:sz w:val="28"/>
          <w:szCs w:val="28"/>
        </w:rPr>
        <w:t>ств шк</w:t>
      </w:r>
      <w:proofErr w:type="gramEnd"/>
      <w:r>
        <w:rPr>
          <w:sz w:val="28"/>
          <w:szCs w:val="28"/>
        </w:rPr>
        <w:t>ольников.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Целью  воспитательной работы по сохранению  здорового образа жизни является – создание условий для формирования личности творческой, самостоятельной, гуманной, способной ценить себя и уважать других.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Особое внимание в нашей школе направлено на воспитание полезных привычек  как альтернативы привычкам вредным и формирование установок на ведение здорового образа жизни. Не нужно делать большой акцент на сами вредные привычки. Главное – приобщить детей к здоровому образу жизни.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Какой  он – здоровый ребенок? Здоровье ребенка считается в норме, если он: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в физическом плане – умеет преодолевать усталость,   позволяет действовать в оптимальном режиме;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* в интеллектуальном плане – проявляет хорошие умственные способности, любознательность, воображение, </w:t>
      </w:r>
      <w:proofErr w:type="spellStart"/>
      <w:r>
        <w:rPr>
          <w:sz w:val="28"/>
          <w:szCs w:val="28"/>
        </w:rPr>
        <w:t>самообучаемость</w:t>
      </w:r>
      <w:proofErr w:type="spellEnd"/>
      <w:r>
        <w:rPr>
          <w:sz w:val="28"/>
          <w:szCs w:val="28"/>
        </w:rPr>
        <w:t>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* в нравственном плане – </w:t>
      </w:r>
      <w:proofErr w:type="gramStart"/>
      <w:r>
        <w:rPr>
          <w:sz w:val="28"/>
          <w:szCs w:val="28"/>
        </w:rPr>
        <w:t>честен</w:t>
      </w:r>
      <w:proofErr w:type="gramEnd"/>
      <w:r>
        <w:rPr>
          <w:sz w:val="28"/>
          <w:szCs w:val="28"/>
        </w:rPr>
        <w:t>, самокритичен;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в социальном плане – коммуникабелен, понимает юмор, сам умеет шутить;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* в эмоциональном плане – </w:t>
      </w:r>
      <w:proofErr w:type="gramStart"/>
      <w:r>
        <w:rPr>
          <w:sz w:val="28"/>
          <w:szCs w:val="28"/>
        </w:rPr>
        <w:t>уравновешен</w:t>
      </w:r>
      <w:proofErr w:type="gramEnd"/>
      <w:r>
        <w:rPr>
          <w:sz w:val="28"/>
          <w:szCs w:val="28"/>
        </w:rPr>
        <w:t>, способен удивляться и восхищаться.</w:t>
      </w:r>
    </w:p>
    <w:p w:rsidR="00652C4C" w:rsidRPr="00FA2206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Ставя себе задачу вырастить здорового выпускника, сохранить и укрепить здоровье каждого ребенка, мы должны проанализировать ситуацию в каждом классе, понять сильные и слабые стороны образовательного учреждения как центра, вокруг которого сформируется </w:t>
      </w:r>
      <w:proofErr w:type="spellStart"/>
      <w:r>
        <w:rPr>
          <w:sz w:val="28"/>
          <w:szCs w:val="28"/>
        </w:rPr>
        <w:t>здоровьесберегающая</w:t>
      </w:r>
      <w:proofErr w:type="spellEnd"/>
      <w:r>
        <w:rPr>
          <w:sz w:val="28"/>
          <w:szCs w:val="28"/>
        </w:rPr>
        <w:t xml:space="preserve"> среда, сложится система воспитания культуры здорового образа жизни.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Ребята участвуют в районных олимпиадах по физкультуре, принимают участие в соревнованиях  по футболу среди команд сельского поселения, участвуют в Дне Здоровья, регулярно проводятся конкурсы  по темам: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«Наше здоровье», 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«Пять олимпийских колец». 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Игры на переменах, беседы «</w:t>
      </w:r>
      <w:r w:rsidR="00A825F9">
        <w:rPr>
          <w:sz w:val="28"/>
          <w:szCs w:val="28"/>
        </w:rPr>
        <w:t>Готов к труду и обороне»</w:t>
      </w:r>
      <w:r>
        <w:rPr>
          <w:sz w:val="28"/>
          <w:szCs w:val="28"/>
        </w:rPr>
        <w:t>,</w:t>
      </w:r>
      <w:r w:rsidR="00A825F9">
        <w:rPr>
          <w:sz w:val="28"/>
          <w:szCs w:val="28"/>
        </w:rPr>
        <w:t xml:space="preserve"> «Дорогою добра», «Подросток и закон», «Могила неизвестному солдату»,  «День героев Отечества»</w:t>
      </w:r>
      <w:r>
        <w:rPr>
          <w:sz w:val="28"/>
          <w:szCs w:val="28"/>
        </w:rPr>
        <w:t>.</w:t>
      </w:r>
    </w:p>
    <w:p w:rsidR="00652C4C" w:rsidRPr="00FA2206" w:rsidRDefault="00652C4C" w:rsidP="00652C4C">
      <w:pPr>
        <w:jc w:val="center"/>
        <w:rPr>
          <w:b/>
        </w:rPr>
      </w:pPr>
    </w:p>
    <w:p w:rsidR="001727F5" w:rsidRDefault="00652C4C" w:rsidP="00652C4C">
      <w:pPr>
        <w:jc w:val="center"/>
        <w:rPr>
          <w:b/>
          <w:sz w:val="28"/>
          <w:szCs w:val="28"/>
        </w:rPr>
      </w:pPr>
      <w:r w:rsidRPr="001727F5">
        <w:rPr>
          <w:b/>
          <w:sz w:val="28"/>
          <w:szCs w:val="28"/>
        </w:rPr>
        <w:t>Мероприятия,  направленные на повышение эффективности воспитательного процесса</w:t>
      </w:r>
    </w:p>
    <w:p w:rsidR="001727F5" w:rsidRPr="001727F5" w:rsidRDefault="001727F5" w:rsidP="00652C4C">
      <w:pPr>
        <w:jc w:val="center"/>
        <w:rPr>
          <w:b/>
          <w:sz w:val="28"/>
          <w:szCs w:val="28"/>
        </w:rPr>
      </w:pPr>
    </w:p>
    <w:tbl>
      <w:tblPr>
        <w:tblStyle w:val="a4"/>
        <w:tblW w:w="9660" w:type="dxa"/>
        <w:tblLook w:val="01E0"/>
      </w:tblPr>
      <w:tblGrid>
        <w:gridCol w:w="2781"/>
        <w:gridCol w:w="6879"/>
      </w:tblGrid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Обучающиеся - призеры мероприятий  (спортивных, творческих, художественных и др.), кроме олимпиад</w:t>
            </w:r>
          </w:p>
        </w:tc>
        <w:tc>
          <w:tcPr>
            <w:tcW w:w="6879" w:type="dxa"/>
            <w:vMerge w:val="restart"/>
          </w:tcPr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Перечень мероприятий муниципального уровня:</w:t>
            </w:r>
          </w:p>
          <w:p w:rsidR="001727F5" w:rsidRPr="001727F5" w:rsidRDefault="001727F5" w:rsidP="00126159">
            <w:pPr>
              <w:spacing w:before="120"/>
              <w:ind w:right="-2"/>
            </w:pPr>
            <w:r w:rsidRPr="001727F5">
              <w:rPr>
                <w:b/>
                <w:i/>
              </w:rPr>
              <w:t>1. «Зеркало природы»</w:t>
            </w:r>
          </w:p>
          <w:p w:rsidR="001727F5" w:rsidRPr="001727F5" w:rsidRDefault="00126159" w:rsidP="001727F5">
            <w:pPr>
              <w:spacing w:before="120"/>
              <w:ind w:right="-2"/>
              <w:rPr>
                <w:b/>
              </w:rPr>
            </w:pPr>
            <w:r>
              <w:rPr>
                <w:b/>
              </w:rPr>
              <w:t>2</w:t>
            </w:r>
            <w:r w:rsidR="001727F5" w:rsidRPr="001727F5">
              <w:rPr>
                <w:b/>
              </w:rPr>
              <w:t>. «Салют, Победа!»:</w:t>
            </w:r>
          </w:p>
          <w:p w:rsidR="00126159" w:rsidRDefault="00126159" w:rsidP="00126159">
            <w:pPr>
              <w:spacing w:before="120"/>
              <w:ind w:right="-2"/>
            </w:pPr>
            <w:r w:rsidRPr="001727F5">
              <w:t>1.</w:t>
            </w:r>
            <w:r>
              <w:t>Кергет Ксения – 2</w:t>
            </w:r>
            <w:r w:rsidRPr="001727F5">
              <w:t xml:space="preserve"> место</w:t>
            </w:r>
            <w:r>
              <w:t>;</w:t>
            </w:r>
          </w:p>
          <w:p w:rsidR="00126159" w:rsidRDefault="00126159" w:rsidP="00126159">
            <w:pPr>
              <w:spacing w:before="120"/>
              <w:ind w:right="-2"/>
            </w:pPr>
            <w:r>
              <w:t>2. Схаляхо Азамат – 2 место;</w:t>
            </w:r>
          </w:p>
          <w:p w:rsidR="00126159" w:rsidRDefault="00126159" w:rsidP="00126159">
            <w:pPr>
              <w:spacing w:before="120"/>
              <w:ind w:right="-2"/>
            </w:pPr>
            <w:r>
              <w:t xml:space="preserve">3. </w:t>
            </w:r>
            <w:proofErr w:type="spellStart"/>
            <w:r>
              <w:t>Дубянская</w:t>
            </w:r>
            <w:proofErr w:type="spellEnd"/>
            <w:r>
              <w:t xml:space="preserve"> Светлана – 2 место;</w:t>
            </w:r>
          </w:p>
          <w:p w:rsidR="00126159" w:rsidRDefault="00126159" w:rsidP="00126159">
            <w:pPr>
              <w:spacing w:before="120"/>
              <w:ind w:right="-2"/>
            </w:pPr>
            <w:r>
              <w:t>4. Тарасенко Альбина – 2 место;</w:t>
            </w:r>
          </w:p>
          <w:p w:rsidR="00126159" w:rsidRPr="001727F5" w:rsidRDefault="00126159" w:rsidP="00126159">
            <w:pPr>
              <w:spacing w:before="120"/>
              <w:ind w:right="-2"/>
            </w:pPr>
            <w:r>
              <w:t xml:space="preserve">5. </w:t>
            </w:r>
            <w:proofErr w:type="spellStart"/>
            <w:r>
              <w:t>Францева</w:t>
            </w:r>
            <w:proofErr w:type="spellEnd"/>
            <w:r>
              <w:t xml:space="preserve"> Любовь – 3 место.</w:t>
            </w:r>
          </w:p>
          <w:p w:rsidR="001727F5" w:rsidRPr="001727F5" w:rsidRDefault="001727F5" w:rsidP="001727F5">
            <w:pPr>
              <w:spacing w:before="120"/>
              <w:ind w:right="-2"/>
            </w:pPr>
          </w:p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муниципального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регионального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межрегионального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федерального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международного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</w:tbl>
    <w:p w:rsidR="00652C4C" w:rsidRPr="001727F5" w:rsidRDefault="00652C4C" w:rsidP="00652C4C">
      <w:pPr>
        <w:jc w:val="center"/>
        <w:rPr>
          <w:b/>
          <w:sz w:val="28"/>
          <w:szCs w:val="28"/>
        </w:rPr>
      </w:pPr>
    </w:p>
    <w:p w:rsidR="00652C4C" w:rsidRPr="001727F5" w:rsidRDefault="00652C4C" w:rsidP="00652C4C">
      <w:pPr>
        <w:ind w:left="360"/>
        <w:jc w:val="center"/>
        <w:rPr>
          <w:b/>
          <w:sz w:val="28"/>
          <w:szCs w:val="28"/>
        </w:rPr>
      </w:pPr>
    </w:p>
    <w:p w:rsidR="00652C4C" w:rsidRPr="00CB206E" w:rsidRDefault="00652C4C" w:rsidP="00652C4C">
      <w:pPr>
        <w:ind w:left="360"/>
        <w:jc w:val="center"/>
        <w:rPr>
          <w:b/>
          <w:sz w:val="28"/>
          <w:szCs w:val="28"/>
          <w:lang w:eastAsia="en-US"/>
        </w:rPr>
      </w:pPr>
    </w:p>
    <w:p w:rsidR="00652C4C" w:rsidRPr="00652C4C" w:rsidRDefault="00652C4C" w:rsidP="00652C4C">
      <w:pPr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>Занятость учащихся во внеурочное время</w:t>
      </w:r>
    </w:p>
    <w:p w:rsidR="00652C4C" w:rsidRDefault="00652C4C" w:rsidP="00652C4C">
      <w:pPr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>по МБОУ ООШ №12 х. Мамацев</w:t>
      </w:r>
    </w:p>
    <w:p w:rsidR="001727F5" w:rsidRDefault="001727F5" w:rsidP="00652C4C">
      <w:pPr>
        <w:jc w:val="center"/>
        <w:rPr>
          <w:b/>
          <w:sz w:val="28"/>
          <w:szCs w:val="28"/>
        </w:rPr>
      </w:pPr>
    </w:p>
    <w:tbl>
      <w:tblPr>
        <w:tblW w:w="1045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60"/>
        <w:gridCol w:w="993"/>
        <w:gridCol w:w="1275"/>
        <w:gridCol w:w="851"/>
        <w:gridCol w:w="850"/>
        <w:gridCol w:w="709"/>
        <w:gridCol w:w="816"/>
      </w:tblGrid>
      <w:tr w:rsidR="00126159" w:rsidRPr="001727F5" w:rsidTr="00126159">
        <w:trPr>
          <w:trHeight w:val="232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</w:rPr>
              <w:t>ВНЕУРОЧНАЯ ДЕЯТЕЛЬНОСТЬ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eastAsiaTheme="minorEastAsia" w:cstheme="minorBidi"/>
                <w:bCs/>
                <w:sz w:val="20"/>
                <w:szCs w:val="20"/>
              </w:rPr>
              <w:t>кл</w:t>
            </w:r>
            <w:proofErr w:type="spellEnd"/>
            <w:r>
              <w:rPr>
                <w:rFonts w:eastAsiaTheme="minorEastAsia" w:cstheme="minorBidi"/>
                <w:bCs/>
                <w:sz w:val="20"/>
                <w:szCs w:val="20"/>
              </w:rPr>
              <w:t>.</w:t>
            </w:r>
          </w:p>
        </w:tc>
        <w:tc>
          <w:tcPr>
            <w:tcW w:w="1275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eastAsiaTheme="minorEastAsia" w:cstheme="minorBidi"/>
                <w:bCs/>
                <w:sz w:val="20"/>
                <w:szCs w:val="20"/>
              </w:rPr>
              <w:t>кл</w:t>
            </w:r>
            <w:proofErr w:type="spellEnd"/>
            <w:r>
              <w:rPr>
                <w:rFonts w:eastAsiaTheme="minorEastAsia" w:cstheme="minorBidi"/>
                <w:bCs/>
                <w:sz w:val="20"/>
                <w:szCs w:val="20"/>
              </w:rPr>
              <w:t>.</w:t>
            </w:r>
          </w:p>
        </w:tc>
        <w:tc>
          <w:tcPr>
            <w:tcW w:w="851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 xml:space="preserve">3 </w:t>
            </w:r>
            <w:proofErr w:type="spellStart"/>
            <w:r>
              <w:rPr>
                <w:rFonts w:eastAsiaTheme="minorEastAsia" w:cstheme="minorBidi"/>
                <w:bCs/>
                <w:sz w:val="20"/>
                <w:szCs w:val="20"/>
              </w:rPr>
              <w:t>кл</w:t>
            </w:r>
            <w:proofErr w:type="spellEnd"/>
            <w:r>
              <w:rPr>
                <w:rFonts w:eastAsiaTheme="minorEastAsia" w:cstheme="minorBidi"/>
                <w:bCs/>
                <w:sz w:val="20"/>
                <w:szCs w:val="20"/>
              </w:rPr>
              <w:t>.</w:t>
            </w: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 xml:space="preserve">4 </w:t>
            </w:r>
            <w:proofErr w:type="spellStart"/>
            <w:r>
              <w:rPr>
                <w:rFonts w:eastAsiaTheme="minorEastAsia" w:cstheme="minorBidi"/>
                <w:bCs/>
                <w:sz w:val="20"/>
                <w:szCs w:val="20"/>
              </w:rPr>
              <w:t>кл</w:t>
            </w:r>
            <w:proofErr w:type="spellEnd"/>
            <w:r>
              <w:rPr>
                <w:rFonts w:eastAsiaTheme="minorEastAsia" w:cstheme="minorBidi"/>
                <w:bCs/>
                <w:sz w:val="20"/>
                <w:szCs w:val="20"/>
              </w:rPr>
              <w:t>.</w:t>
            </w:r>
          </w:p>
        </w:tc>
        <w:tc>
          <w:tcPr>
            <w:tcW w:w="709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 xml:space="preserve">5 </w:t>
            </w:r>
            <w:proofErr w:type="spellStart"/>
            <w:r>
              <w:rPr>
                <w:rFonts w:eastAsiaTheme="minorEastAsia" w:cstheme="minorBidi"/>
                <w:bCs/>
                <w:sz w:val="20"/>
                <w:szCs w:val="20"/>
              </w:rPr>
              <w:t>кл</w:t>
            </w:r>
            <w:proofErr w:type="spellEnd"/>
            <w:r>
              <w:rPr>
                <w:rFonts w:eastAsiaTheme="minorEastAsia" w:cstheme="minorBidi"/>
                <w:bCs/>
                <w:sz w:val="20"/>
                <w:szCs w:val="20"/>
              </w:rPr>
              <w:t>.</w:t>
            </w:r>
          </w:p>
        </w:tc>
        <w:tc>
          <w:tcPr>
            <w:tcW w:w="816" w:type="dxa"/>
            <w:vAlign w:val="center"/>
          </w:tcPr>
          <w:p w:rsidR="00126159" w:rsidRPr="001727F5" w:rsidRDefault="00126159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 xml:space="preserve">6 </w:t>
            </w:r>
            <w:proofErr w:type="spellStart"/>
            <w:r>
              <w:rPr>
                <w:rFonts w:eastAsiaTheme="minorEastAsia" w:cstheme="minorBidi"/>
                <w:bCs/>
                <w:sz w:val="20"/>
                <w:szCs w:val="20"/>
              </w:rPr>
              <w:t>кл</w:t>
            </w:r>
            <w:proofErr w:type="spellEnd"/>
            <w:r>
              <w:rPr>
                <w:rFonts w:eastAsiaTheme="minorEastAsia" w:cstheme="minorBidi"/>
                <w:bCs/>
                <w:sz w:val="20"/>
                <w:szCs w:val="20"/>
              </w:rPr>
              <w:t>.</w:t>
            </w:r>
          </w:p>
        </w:tc>
      </w:tr>
      <w:tr w:rsidR="00126159" w:rsidRPr="001727F5" w:rsidTr="00126159">
        <w:trPr>
          <w:trHeight w:val="232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1.Спортивно-оздоровительное: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54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 Ритмика»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1275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5 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>чел</w:t>
            </w:r>
          </w:p>
        </w:tc>
        <w:tc>
          <w:tcPr>
            <w:tcW w:w="851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4 чел.</w:t>
            </w:r>
          </w:p>
        </w:tc>
        <w:tc>
          <w:tcPr>
            <w:tcW w:w="709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37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 На пути к здоровью»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1727F5">
              <w:rPr>
                <w:rFonts w:eastAsiaTheme="minorEastAsia" w:cstheme="minorBidi"/>
                <w:bCs/>
                <w:sz w:val="20"/>
                <w:szCs w:val="20"/>
              </w:rPr>
              <w:t>-</w:t>
            </w: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16" w:type="dxa"/>
            <w:vAlign w:val="center"/>
          </w:tcPr>
          <w:p w:rsidR="00126159" w:rsidRPr="001727F5" w:rsidRDefault="00126159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637ABE" w:rsidRPr="001727F5" w:rsidTr="00126159">
        <w:trPr>
          <w:trHeight w:val="237"/>
          <w:jc w:val="right"/>
        </w:trPr>
        <w:tc>
          <w:tcPr>
            <w:tcW w:w="4960" w:type="dxa"/>
            <w:vAlign w:val="center"/>
          </w:tcPr>
          <w:p w:rsidR="00637ABE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«Волейбол»</w:t>
            </w:r>
          </w:p>
        </w:tc>
        <w:tc>
          <w:tcPr>
            <w:tcW w:w="993" w:type="dxa"/>
            <w:vAlign w:val="center"/>
          </w:tcPr>
          <w:p w:rsidR="00637ABE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637ABE" w:rsidRPr="001727F5" w:rsidRDefault="00637ABE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</w:tr>
      <w:tr w:rsidR="00126159" w:rsidRPr="001727F5" w:rsidTr="00126159">
        <w:trPr>
          <w:trHeight w:val="169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2. Духовно-нравственное: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03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 xml:space="preserve">«Если хочешь быть </w:t>
            </w:r>
            <w:proofErr w:type="gramStart"/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здоров</w:t>
            </w:r>
            <w:proofErr w:type="gramEnd"/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»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1275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5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51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4 чел.</w:t>
            </w:r>
          </w:p>
        </w:tc>
        <w:tc>
          <w:tcPr>
            <w:tcW w:w="709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16" w:type="dxa"/>
            <w:vAlign w:val="center"/>
          </w:tcPr>
          <w:p w:rsidR="00126159" w:rsidRPr="001727F5" w:rsidRDefault="00126159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637ABE" w:rsidRPr="001727F5" w:rsidTr="00126159">
        <w:trPr>
          <w:trHeight w:val="203"/>
          <w:jc w:val="right"/>
        </w:trPr>
        <w:tc>
          <w:tcPr>
            <w:tcW w:w="4960" w:type="dxa"/>
            <w:vAlign w:val="center"/>
          </w:tcPr>
          <w:p w:rsidR="00637ABE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«Мои друзья животные»</w:t>
            </w:r>
          </w:p>
        </w:tc>
        <w:tc>
          <w:tcPr>
            <w:tcW w:w="993" w:type="dxa"/>
            <w:vAlign w:val="center"/>
          </w:tcPr>
          <w:p w:rsid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637ABE" w:rsidRPr="001727F5" w:rsidRDefault="00637ABE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</w:tr>
      <w:tr w:rsidR="00126159" w:rsidRPr="001727F5" w:rsidTr="00126159">
        <w:trPr>
          <w:trHeight w:val="248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3. Социальное: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33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«Твори добро на благо людям »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33"/>
          <w:jc w:val="right"/>
        </w:trPr>
        <w:tc>
          <w:tcPr>
            <w:tcW w:w="4960" w:type="dxa"/>
            <w:vAlign w:val="center"/>
          </w:tcPr>
          <w:p w:rsidR="00126159" w:rsidRPr="00126159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26159">
              <w:rPr>
                <w:rFonts w:eastAsiaTheme="minorEastAsia" w:cstheme="minorBidi"/>
                <w:bCs/>
                <w:sz w:val="22"/>
                <w:szCs w:val="22"/>
              </w:rPr>
              <w:t>«По дороге безопасности»</w:t>
            </w:r>
          </w:p>
        </w:tc>
        <w:tc>
          <w:tcPr>
            <w:tcW w:w="993" w:type="dxa"/>
            <w:vAlign w:val="center"/>
          </w:tcPr>
          <w:p w:rsidR="00126159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1275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851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 чел.</w:t>
            </w:r>
          </w:p>
        </w:tc>
        <w:tc>
          <w:tcPr>
            <w:tcW w:w="850" w:type="dxa"/>
            <w:vAlign w:val="center"/>
          </w:tcPr>
          <w:p w:rsidR="00126159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4 чел.</w:t>
            </w: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637ABE" w:rsidRPr="001727F5" w:rsidTr="00126159">
        <w:trPr>
          <w:trHeight w:val="233"/>
          <w:jc w:val="right"/>
        </w:trPr>
        <w:tc>
          <w:tcPr>
            <w:tcW w:w="4960" w:type="dxa"/>
            <w:vAlign w:val="center"/>
          </w:tcPr>
          <w:p w:rsidR="00637ABE" w:rsidRPr="00126159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«Я и мир вокруг меня»</w:t>
            </w:r>
          </w:p>
        </w:tc>
        <w:tc>
          <w:tcPr>
            <w:tcW w:w="993" w:type="dxa"/>
            <w:vAlign w:val="center"/>
          </w:tcPr>
          <w:p w:rsid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 чел.</w:t>
            </w:r>
          </w:p>
        </w:tc>
        <w:tc>
          <w:tcPr>
            <w:tcW w:w="816" w:type="dxa"/>
            <w:vAlign w:val="center"/>
          </w:tcPr>
          <w:p w:rsidR="00637ABE" w:rsidRPr="001727F5" w:rsidRDefault="00637ABE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</w:tr>
      <w:tr w:rsidR="00126159" w:rsidRPr="001727F5" w:rsidTr="00126159">
        <w:trPr>
          <w:trHeight w:val="267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4.Общее интеллектуальное: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20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«Парад наук»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5чел.</w:t>
            </w:r>
          </w:p>
        </w:tc>
        <w:tc>
          <w:tcPr>
            <w:tcW w:w="851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54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«Интеллект »</w:t>
            </w:r>
          </w:p>
        </w:tc>
        <w:tc>
          <w:tcPr>
            <w:tcW w:w="993" w:type="dxa"/>
            <w:vAlign w:val="center"/>
          </w:tcPr>
          <w:p w:rsidR="00126159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4 чел.</w:t>
            </w: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37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</w:t>
            </w:r>
            <w:proofErr w:type="gramStart"/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Я-</w:t>
            </w:r>
            <w:proofErr w:type="gramEnd"/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 xml:space="preserve"> исследователь»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16" w:type="dxa"/>
            <w:vAlign w:val="center"/>
          </w:tcPr>
          <w:p w:rsidR="00126159" w:rsidRPr="001727F5" w:rsidRDefault="00126159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637ABE" w:rsidRPr="001727F5" w:rsidTr="00126159">
        <w:trPr>
          <w:trHeight w:val="237"/>
          <w:jc w:val="right"/>
        </w:trPr>
        <w:tc>
          <w:tcPr>
            <w:tcW w:w="4960" w:type="dxa"/>
            <w:vAlign w:val="center"/>
          </w:tcPr>
          <w:p w:rsidR="00637ABE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«Друзья природы»</w:t>
            </w:r>
          </w:p>
        </w:tc>
        <w:tc>
          <w:tcPr>
            <w:tcW w:w="993" w:type="dxa"/>
            <w:vAlign w:val="center"/>
          </w:tcPr>
          <w:p w:rsidR="00637ABE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37ABE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637ABE" w:rsidRPr="001727F5" w:rsidRDefault="00637ABE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</w:tr>
      <w:tr w:rsidR="00126159" w:rsidRPr="001727F5" w:rsidTr="00126159">
        <w:trPr>
          <w:trHeight w:val="256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5. Общее культурное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6159" w:rsidRPr="00637ABE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26159" w:rsidRPr="001727F5" w:rsidTr="00126159">
        <w:trPr>
          <w:trHeight w:val="256"/>
          <w:jc w:val="right"/>
        </w:trPr>
        <w:tc>
          <w:tcPr>
            <w:tcW w:w="4960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«Мастерок»</w:t>
            </w:r>
          </w:p>
        </w:tc>
        <w:tc>
          <w:tcPr>
            <w:tcW w:w="993" w:type="dxa"/>
            <w:vAlign w:val="center"/>
          </w:tcPr>
          <w:p w:rsidR="00126159" w:rsidRPr="001727F5" w:rsidRDefault="00126159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1275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5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51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50" w:type="dxa"/>
            <w:vAlign w:val="center"/>
          </w:tcPr>
          <w:p w:rsidR="00126159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4</w:t>
            </w:r>
            <w:r w:rsidR="00126159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709" w:type="dxa"/>
            <w:vAlign w:val="center"/>
          </w:tcPr>
          <w:p w:rsidR="00126159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637ABE">
              <w:rPr>
                <w:rFonts w:eastAsiaTheme="minorEastAsia" w:cstheme="minorBidi"/>
                <w:bCs/>
                <w:sz w:val="20"/>
                <w:szCs w:val="20"/>
              </w:rPr>
              <w:t>6</w:t>
            </w:r>
            <w:r w:rsidR="00126159" w:rsidRPr="00637ABE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  <w:tc>
          <w:tcPr>
            <w:tcW w:w="816" w:type="dxa"/>
            <w:vAlign w:val="center"/>
          </w:tcPr>
          <w:p w:rsidR="00126159" w:rsidRPr="001727F5" w:rsidRDefault="00126159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637ABE" w:rsidRPr="001727F5" w:rsidTr="00126159">
        <w:trPr>
          <w:trHeight w:val="256"/>
          <w:jc w:val="right"/>
        </w:trPr>
        <w:tc>
          <w:tcPr>
            <w:tcW w:w="4960" w:type="dxa"/>
            <w:vAlign w:val="center"/>
          </w:tcPr>
          <w:p w:rsidR="00637ABE" w:rsidRPr="001727F5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«Формула здорового питания»</w:t>
            </w:r>
          </w:p>
        </w:tc>
        <w:tc>
          <w:tcPr>
            <w:tcW w:w="993" w:type="dxa"/>
            <w:vAlign w:val="center"/>
          </w:tcPr>
          <w:p w:rsid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637ABE" w:rsidRPr="00637ABE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637ABE" w:rsidRPr="001727F5" w:rsidRDefault="00637ABE" w:rsidP="001261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</w:tr>
      <w:tr w:rsidR="00A27787" w:rsidRPr="001727F5" w:rsidTr="00126159">
        <w:trPr>
          <w:trHeight w:val="468"/>
          <w:jc w:val="right"/>
        </w:trPr>
        <w:tc>
          <w:tcPr>
            <w:tcW w:w="4960" w:type="dxa"/>
            <w:vAlign w:val="center"/>
          </w:tcPr>
          <w:p w:rsidR="00A27787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КРУЖКИ</w:t>
            </w:r>
          </w:p>
        </w:tc>
        <w:tc>
          <w:tcPr>
            <w:tcW w:w="5494" w:type="dxa"/>
            <w:gridSpan w:val="6"/>
            <w:vAlign w:val="center"/>
          </w:tcPr>
          <w:p w:rsidR="00A27787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A27787" w:rsidRPr="001727F5" w:rsidTr="00126159">
        <w:trPr>
          <w:trHeight w:val="256"/>
          <w:jc w:val="right"/>
        </w:trPr>
        <w:tc>
          <w:tcPr>
            <w:tcW w:w="4960" w:type="dxa"/>
            <w:vAlign w:val="center"/>
          </w:tcPr>
          <w:p w:rsidR="00A27787" w:rsidRPr="001727F5" w:rsidRDefault="00A27787" w:rsidP="00637ABE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«</w:t>
            </w:r>
            <w:proofErr w:type="gramStart"/>
            <w:r w:rsidR="00637ABE">
              <w:rPr>
                <w:rFonts w:eastAsiaTheme="minorEastAsia" w:cstheme="minorBidi"/>
                <w:bCs/>
                <w:sz w:val="22"/>
                <w:szCs w:val="22"/>
              </w:rPr>
              <w:t>Юный</w:t>
            </w:r>
            <w:proofErr w:type="gramEnd"/>
            <w:r w:rsidR="00637ABE">
              <w:rPr>
                <w:rFonts w:eastAsiaTheme="minorEastAsia" w:cstheme="minorBidi"/>
                <w:bCs/>
                <w:sz w:val="22"/>
                <w:szCs w:val="22"/>
              </w:rPr>
              <w:t xml:space="preserve"> информатик</w:t>
            </w:r>
            <w:r>
              <w:rPr>
                <w:rFonts w:eastAsiaTheme="minorEastAsia" w:cstheme="minorBidi"/>
                <w:bCs/>
                <w:sz w:val="22"/>
                <w:szCs w:val="22"/>
              </w:rPr>
              <w:t>»</w:t>
            </w:r>
          </w:p>
        </w:tc>
        <w:tc>
          <w:tcPr>
            <w:tcW w:w="5494" w:type="dxa"/>
            <w:gridSpan w:val="6"/>
            <w:vAlign w:val="center"/>
          </w:tcPr>
          <w:p w:rsidR="00A27787" w:rsidRDefault="00637ABE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17</w:t>
            </w:r>
            <w:r w:rsidR="00A27787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</w:tr>
      <w:tr w:rsidR="00A27787" w:rsidRPr="001727F5" w:rsidTr="00126159">
        <w:trPr>
          <w:trHeight w:val="256"/>
          <w:jc w:val="right"/>
        </w:trPr>
        <w:tc>
          <w:tcPr>
            <w:tcW w:w="4960" w:type="dxa"/>
            <w:vAlign w:val="center"/>
          </w:tcPr>
          <w:p w:rsidR="00A27787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A27787">
              <w:t>«Озорные человечки»</w:t>
            </w:r>
          </w:p>
        </w:tc>
        <w:tc>
          <w:tcPr>
            <w:tcW w:w="5494" w:type="dxa"/>
            <w:gridSpan w:val="6"/>
            <w:vAlign w:val="center"/>
          </w:tcPr>
          <w:p w:rsidR="00A27787" w:rsidRDefault="00CF4FFD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23</w:t>
            </w:r>
            <w:r w:rsidR="00A27787">
              <w:rPr>
                <w:rFonts w:eastAsiaTheme="minorEastAsia" w:cstheme="minorBidi"/>
                <w:bCs/>
                <w:sz w:val="20"/>
                <w:szCs w:val="20"/>
              </w:rPr>
              <w:t xml:space="preserve"> чел.</w:t>
            </w:r>
          </w:p>
        </w:tc>
      </w:tr>
      <w:tr w:rsidR="00637ABE" w:rsidRPr="001727F5" w:rsidTr="00126159">
        <w:trPr>
          <w:trHeight w:val="256"/>
          <w:jc w:val="right"/>
        </w:trPr>
        <w:tc>
          <w:tcPr>
            <w:tcW w:w="4960" w:type="dxa"/>
            <w:vAlign w:val="center"/>
          </w:tcPr>
          <w:p w:rsidR="00637ABE" w:rsidRPr="00A27787" w:rsidRDefault="00CF4FFD" w:rsidP="001727F5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«Колибри»</w:t>
            </w:r>
          </w:p>
        </w:tc>
        <w:tc>
          <w:tcPr>
            <w:tcW w:w="5494" w:type="dxa"/>
            <w:gridSpan w:val="6"/>
            <w:vAlign w:val="center"/>
          </w:tcPr>
          <w:p w:rsidR="00637ABE" w:rsidRDefault="00CF4FFD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34 чел.</w:t>
            </w:r>
          </w:p>
        </w:tc>
      </w:tr>
    </w:tbl>
    <w:p w:rsidR="001727F5" w:rsidRPr="00652C4C" w:rsidRDefault="001727F5" w:rsidP="00652C4C">
      <w:pPr>
        <w:jc w:val="center"/>
        <w:rPr>
          <w:b/>
          <w:sz w:val="28"/>
          <w:szCs w:val="28"/>
        </w:rPr>
      </w:pPr>
    </w:p>
    <w:p w:rsidR="00652C4C" w:rsidRPr="00CB206E" w:rsidRDefault="00652C4C" w:rsidP="00652C4C">
      <w:pPr>
        <w:jc w:val="center"/>
        <w:rPr>
          <w:sz w:val="28"/>
          <w:szCs w:val="28"/>
        </w:rPr>
      </w:pPr>
    </w:p>
    <w:p w:rsidR="00652C4C" w:rsidRDefault="00652C4C" w:rsidP="00652C4C">
      <w:pPr>
        <w:rPr>
          <w:sz w:val="28"/>
          <w:szCs w:val="28"/>
        </w:rPr>
      </w:pPr>
    </w:p>
    <w:p w:rsidR="00652C4C" w:rsidRPr="00CB206E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Внеурочная   деятельность способствует формированию нравственных, гражданских качеств, жизненных позиций, развитие способностей, здорового </w:t>
      </w:r>
      <w:r>
        <w:rPr>
          <w:sz w:val="28"/>
          <w:szCs w:val="28"/>
        </w:rPr>
        <w:lastRenderedPageBreak/>
        <w:t>образа жизни, коммуникативных качеств на основе разнообразной творческой деятельности в процессе рациональной организации труда и отдыха, индивидуального жизненного опыта.</w:t>
      </w:r>
    </w:p>
    <w:p w:rsidR="00652C4C" w:rsidRPr="00652C4C" w:rsidRDefault="00652C4C" w:rsidP="00652C4C">
      <w:pPr>
        <w:jc w:val="center"/>
        <w:rPr>
          <w:b/>
        </w:rPr>
      </w:pPr>
    </w:p>
    <w:p w:rsidR="00652C4C" w:rsidRPr="00652C4C" w:rsidRDefault="00652C4C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</w:t>
      </w:r>
      <w:r w:rsidRPr="00652C4C">
        <w:rPr>
          <w:rFonts w:ascii="Times New Roman" w:hAnsi="Times New Roman"/>
          <w:b/>
          <w:sz w:val="28"/>
          <w:szCs w:val="28"/>
        </w:rPr>
        <w:t xml:space="preserve"> Участники образовательного процесса</w:t>
      </w:r>
    </w:p>
    <w:p w:rsidR="00652C4C" w:rsidRPr="00652C4C" w:rsidRDefault="00652C4C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4.1. Кадровое обеспечение</w:t>
      </w:r>
    </w:p>
    <w:p w:rsidR="00652C4C" w:rsidRPr="00343FC9" w:rsidRDefault="00652C4C" w:rsidP="00652C4C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CF4FFD" w:rsidRPr="009A14FA" w:rsidRDefault="00652C4C" w:rsidP="00CF4FFD">
      <w:pPr>
        <w:ind w:firstLine="709"/>
        <w:jc w:val="both"/>
        <w:rPr>
          <w:sz w:val="28"/>
          <w:szCs w:val="28"/>
        </w:rPr>
      </w:pPr>
      <w:r w:rsidRPr="00A27787">
        <w:rPr>
          <w:sz w:val="28"/>
          <w:szCs w:val="28"/>
        </w:rPr>
        <w:t>В 201</w:t>
      </w:r>
      <w:r w:rsidR="00F63D9C" w:rsidRPr="00A27787">
        <w:rPr>
          <w:sz w:val="28"/>
          <w:szCs w:val="28"/>
        </w:rPr>
        <w:t>5</w:t>
      </w:r>
      <w:r w:rsidRPr="00A27787">
        <w:rPr>
          <w:sz w:val="28"/>
          <w:szCs w:val="28"/>
        </w:rPr>
        <w:t>-201</w:t>
      </w:r>
      <w:r w:rsidR="00F63D9C" w:rsidRPr="00A27787">
        <w:rPr>
          <w:sz w:val="28"/>
          <w:szCs w:val="28"/>
        </w:rPr>
        <w:t>6</w:t>
      </w:r>
      <w:r w:rsidRPr="00A27787">
        <w:rPr>
          <w:sz w:val="28"/>
          <w:szCs w:val="28"/>
        </w:rPr>
        <w:t xml:space="preserve"> учебном году образовательное учреждение</w:t>
      </w:r>
      <w:r w:rsidR="00CF4FFD">
        <w:rPr>
          <w:sz w:val="28"/>
          <w:szCs w:val="28"/>
        </w:rPr>
        <w:t>не укомплектовано</w:t>
      </w:r>
      <w:r w:rsidR="00CF4FFD" w:rsidRPr="001727F5">
        <w:rPr>
          <w:sz w:val="28"/>
          <w:szCs w:val="28"/>
        </w:rPr>
        <w:t xml:space="preserve"> п</w:t>
      </w:r>
      <w:r w:rsidR="00CF4FFD">
        <w:rPr>
          <w:sz w:val="28"/>
          <w:szCs w:val="28"/>
        </w:rPr>
        <w:t>едагогическими кадрами, вакансии</w:t>
      </w:r>
      <w:r w:rsidR="00CF4FFD" w:rsidRPr="001727F5">
        <w:rPr>
          <w:sz w:val="28"/>
          <w:szCs w:val="28"/>
        </w:rPr>
        <w:t xml:space="preserve"> на 201</w:t>
      </w:r>
      <w:r w:rsidR="00CF4FFD">
        <w:rPr>
          <w:sz w:val="28"/>
          <w:szCs w:val="28"/>
        </w:rPr>
        <w:t>6</w:t>
      </w:r>
      <w:r w:rsidR="00CF4FFD" w:rsidRPr="001727F5">
        <w:rPr>
          <w:sz w:val="28"/>
          <w:szCs w:val="28"/>
        </w:rPr>
        <w:t xml:space="preserve"> год </w:t>
      </w:r>
      <w:r w:rsidR="00CF4FFD">
        <w:rPr>
          <w:sz w:val="28"/>
          <w:szCs w:val="28"/>
        </w:rPr>
        <w:t>– учитель математики, химии</w:t>
      </w:r>
      <w:r w:rsidR="00CF4FFD" w:rsidRPr="001727F5">
        <w:rPr>
          <w:sz w:val="28"/>
          <w:szCs w:val="28"/>
        </w:rPr>
        <w:t>. В школе работают 9 педагогических работников, все из которых женщины.</w:t>
      </w:r>
    </w:p>
    <w:p w:rsidR="00652C4C" w:rsidRPr="009A14FA" w:rsidRDefault="00652C4C" w:rsidP="00652C4C">
      <w:pPr>
        <w:pStyle w:val="af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3FC9">
        <w:rPr>
          <w:rFonts w:ascii="Times New Roman" w:hAnsi="Times New Roman"/>
          <w:sz w:val="28"/>
          <w:szCs w:val="28"/>
        </w:rPr>
        <w:t xml:space="preserve">Педагогический коллектив состоит из </w:t>
      </w:r>
      <w:r w:rsidR="00F63D9C">
        <w:rPr>
          <w:rFonts w:ascii="Times New Roman" w:hAnsi="Times New Roman"/>
          <w:sz w:val="28"/>
          <w:szCs w:val="28"/>
        </w:rPr>
        <w:t>9</w:t>
      </w:r>
      <w:r w:rsidRPr="009A14FA">
        <w:rPr>
          <w:rFonts w:ascii="Times New Roman" w:hAnsi="Times New Roman"/>
          <w:sz w:val="28"/>
          <w:szCs w:val="28"/>
        </w:rPr>
        <w:t xml:space="preserve"> человек, большинство из которых в данном учреждении работают более 20 лет.</w:t>
      </w:r>
    </w:p>
    <w:p w:rsidR="00652C4C" w:rsidRPr="009A14FA" w:rsidRDefault="00652C4C" w:rsidP="00652C4C">
      <w:pPr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 стажу работы:</w:t>
      </w:r>
    </w:p>
    <w:tbl>
      <w:tblPr>
        <w:tblW w:w="0" w:type="auto"/>
        <w:tblLook w:val="01E0"/>
      </w:tblPr>
      <w:tblGrid>
        <w:gridCol w:w="2160"/>
        <w:gridCol w:w="2160"/>
        <w:gridCol w:w="891"/>
      </w:tblGrid>
      <w:tr w:rsidR="00652C4C" w:rsidRPr="009A14FA" w:rsidTr="00D3612B">
        <w:tc>
          <w:tcPr>
            <w:tcW w:w="2160" w:type="dxa"/>
          </w:tcPr>
          <w:p w:rsidR="00652C4C" w:rsidRPr="009A14FA" w:rsidRDefault="00652C4C" w:rsidP="00D3612B">
            <w:pPr>
              <w:jc w:val="both"/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 xml:space="preserve">От 10 до 20 лет </w:t>
            </w:r>
          </w:p>
        </w:tc>
        <w:tc>
          <w:tcPr>
            <w:tcW w:w="2160" w:type="dxa"/>
          </w:tcPr>
          <w:p w:rsidR="00652C4C" w:rsidRPr="009A14FA" w:rsidRDefault="00F63D9C" w:rsidP="00D3612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52C4C" w:rsidRPr="009A14FA">
              <w:rPr>
                <w:sz w:val="28"/>
                <w:szCs w:val="28"/>
              </w:rPr>
              <w:t>человека</w:t>
            </w:r>
          </w:p>
        </w:tc>
        <w:tc>
          <w:tcPr>
            <w:tcW w:w="891" w:type="dxa"/>
          </w:tcPr>
          <w:p w:rsidR="00652C4C" w:rsidRPr="009A14FA" w:rsidRDefault="00F63D9C" w:rsidP="00D361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652C4C" w:rsidRPr="009A14FA">
              <w:rPr>
                <w:sz w:val="28"/>
                <w:szCs w:val="28"/>
              </w:rPr>
              <w:t>%</w:t>
            </w:r>
          </w:p>
        </w:tc>
      </w:tr>
      <w:tr w:rsidR="00652C4C" w:rsidRPr="009A14FA" w:rsidTr="00D3612B">
        <w:tc>
          <w:tcPr>
            <w:tcW w:w="2160" w:type="dxa"/>
          </w:tcPr>
          <w:p w:rsidR="00652C4C" w:rsidRPr="009A14FA" w:rsidRDefault="00652C4C" w:rsidP="00D3612B">
            <w:pPr>
              <w:jc w:val="both"/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Свыше 20 лет -</w:t>
            </w:r>
          </w:p>
        </w:tc>
        <w:tc>
          <w:tcPr>
            <w:tcW w:w="2160" w:type="dxa"/>
          </w:tcPr>
          <w:p w:rsidR="00652C4C" w:rsidRPr="009A14FA" w:rsidRDefault="00F63D9C" w:rsidP="00D3612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652C4C" w:rsidRPr="009A14FA">
              <w:rPr>
                <w:sz w:val="28"/>
                <w:szCs w:val="28"/>
              </w:rPr>
              <w:t xml:space="preserve"> человек</w:t>
            </w:r>
          </w:p>
        </w:tc>
        <w:tc>
          <w:tcPr>
            <w:tcW w:w="891" w:type="dxa"/>
          </w:tcPr>
          <w:p w:rsidR="00652C4C" w:rsidRPr="009A14FA" w:rsidRDefault="00F63D9C" w:rsidP="00D361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  <w:r w:rsidR="00652C4C" w:rsidRPr="009A14FA">
              <w:rPr>
                <w:sz w:val="28"/>
                <w:szCs w:val="28"/>
              </w:rPr>
              <w:t>%</w:t>
            </w:r>
          </w:p>
        </w:tc>
      </w:tr>
    </w:tbl>
    <w:p w:rsidR="00652C4C" w:rsidRPr="00343FC9" w:rsidRDefault="00652C4C" w:rsidP="00652C4C">
      <w:pPr>
        <w:pStyle w:val="af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43FC9">
        <w:rPr>
          <w:rFonts w:ascii="Times New Roman" w:hAnsi="Times New Roman"/>
          <w:sz w:val="28"/>
          <w:szCs w:val="28"/>
        </w:rPr>
        <w:t>По возрастному составу:</w:t>
      </w:r>
    </w:p>
    <w:p w:rsidR="00652C4C" w:rsidRPr="009A14FA" w:rsidRDefault="00652C4C" w:rsidP="00652C4C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До 30 лет –1                     </w:t>
      </w:r>
      <w:r w:rsidR="00F63D9C">
        <w:rPr>
          <w:rFonts w:ascii="Times New Roman" w:hAnsi="Times New Roman"/>
          <w:sz w:val="28"/>
          <w:szCs w:val="28"/>
        </w:rPr>
        <w:t>11</w:t>
      </w:r>
      <w:r w:rsidRPr="009A14FA">
        <w:rPr>
          <w:rFonts w:ascii="Times New Roman" w:hAnsi="Times New Roman"/>
          <w:sz w:val="28"/>
          <w:szCs w:val="28"/>
        </w:rPr>
        <w:t>%</w:t>
      </w:r>
    </w:p>
    <w:p w:rsidR="00652C4C" w:rsidRPr="009A14FA" w:rsidRDefault="00652C4C" w:rsidP="00652C4C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30-40 лет – 2                 </w:t>
      </w:r>
      <w:r w:rsidR="00F63D9C">
        <w:rPr>
          <w:rFonts w:ascii="Times New Roman" w:hAnsi="Times New Roman"/>
          <w:sz w:val="28"/>
          <w:szCs w:val="28"/>
        </w:rPr>
        <w:t>22</w:t>
      </w:r>
      <w:r w:rsidRPr="009A14FA">
        <w:rPr>
          <w:rFonts w:ascii="Times New Roman" w:hAnsi="Times New Roman"/>
          <w:sz w:val="28"/>
          <w:szCs w:val="28"/>
        </w:rPr>
        <w:t>%</w:t>
      </w:r>
    </w:p>
    <w:p w:rsidR="00652C4C" w:rsidRPr="009A14FA" w:rsidRDefault="00652C4C" w:rsidP="00652C4C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40-55 лет - </w:t>
      </w:r>
      <w:r w:rsidR="00F63D9C">
        <w:rPr>
          <w:rFonts w:ascii="Times New Roman" w:hAnsi="Times New Roman"/>
          <w:sz w:val="28"/>
          <w:szCs w:val="28"/>
        </w:rPr>
        <w:t>44</w:t>
      </w:r>
      <w:r w:rsidRPr="009A14FA">
        <w:rPr>
          <w:rFonts w:ascii="Times New Roman" w:hAnsi="Times New Roman"/>
          <w:sz w:val="28"/>
          <w:szCs w:val="28"/>
        </w:rPr>
        <w:t xml:space="preserve">%                     </w:t>
      </w:r>
    </w:p>
    <w:p w:rsidR="00652C4C" w:rsidRPr="005F5CD0" w:rsidRDefault="00652C4C" w:rsidP="005F5CD0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Свыше 55 лет –  2          </w:t>
      </w:r>
      <w:r w:rsidR="00F63D9C">
        <w:rPr>
          <w:rFonts w:ascii="Times New Roman" w:hAnsi="Times New Roman"/>
          <w:sz w:val="28"/>
          <w:szCs w:val="28"/>
        </w:rPr>
        <w:t>22</w:t>
      </w:r>
      <w:r w:rsidRPr="009A14FA">
        <w:rPr>
          <w:rFonts w:ascii="Times New Roman" w:hAnsi="Times New Roman"/>
          <w:sz w:val="28"/>
          <w:szCs w:val="28"/>
        </w:rPr>
        <w:t>%</w:t>
      </w:r>
    </w:p>
    <w:p w:rsidR="00652C4C" w:rsidRPr="00343FC9" w:rsidRDefault="00652C4C" w:rsidP="00652C4C">
      <w:pPr>
        <w:pStyle w:val="af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pacing w:val="1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Доля преподавателей, работающих на штатной основе, составляет  100%. </w:t>
      </w:r>
      <w:r w:rsidRPr="009A14FA">
        <w:rPr>
          <w:rFonts w:ascii="Times New Roman" w:hAnsi="Times New Roman"/>
          <w:spacing w:val="1"/>
          <w:sz w:val="28"/>
          <w:szCs w:val="28"/>
        </w:rPr>
        <w:t>Уроки</w:t>
      </w:r>
      <w:r w:rsidR="00CF4FFD">
        <w:rPr>
          <w:rFonts w:ascii="Times New Roman" w:hAnsi="Times New Roman"/>
          <w:spacing w:val="1"/>
          <w:sz w:val="28"/>
          <w:szCs w:val="28"/>
        </w:rPr>
        <w:t xml:space="preserve"> химии, географии, биологии,</w:t>
      </w:r>
      <w:r w:rsidRPr="009A14FA">
        <w:rPr>
          <w:rFonts w:ascii="Times New Roman" w:hAnsi="Times New Roman"/>
          <w:spacing w:val="1"/>
          <w:sz w:val="28"/>
          <w:szCs w:val="28"/>
        </w:rPr>
        <w:t xml:space="preserve"> ОБЖ, технологии, адыгейской литературы и музыки  ведут учителя-совместители.</w:t>
      </w:r>
    </w:p>
    <w:p w:rsidR="00652C4C" w:rsidRDefault="00652C4C" w:rsidP="00652C4C">
      <w:pPr>
        <w:ind w:firstLine="709"/>
        <w:rPr>
          <w:b/>
          <w:sz w:val="28"/>
          <w:szCs w:val="28"/>
        </w:rPr>
      </w:pPr>
    </w:p>
    <w:p w:rsidR="00652C4C" w:rsidRPr="00FA2206" w:rsidRDefault="00652C4C" w:rsidP="009E3678">
      <w:pPr>
        <w:ind w:firstLine="709"/>
        <w:jc w:val="center"/>
        <w:rPr>
          <w:b/>
          <w:sz w:val="28"/>
          <w:szCs w:val="28"/>
        </w:rPr>
      </w:pPr>
      <w:r w:rsidRPr="00FA2206">
        <w:rPr>
          <w:b/>
          <w:sz w:val="28"/>
          <w:szCs w:val="28"/>
        </w:rPr>
        <w:t>Сведения о педагогических работниках (включая административных и других работников, ведущих педагогическую деятельность).</w:t>
      </w:r>
    </w:p>
    <w:p w:rsidR="00652C4C" w:rsidRPr="00FA2206" w:rsidRDefault="00652C4C" w:rsidP="00652C4C">
      <w:pPr>
        <w:ind w:firstLine="709"/>
        <w:rPr>
          <w:b/>
          <w:sz w:val="28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1"/>
        <w:gridCol w:w="619"/>
        <w:gridCol w:w="1677"/>
        <w:gridCol w:w="1537"/>
        <w:gridCol w:w="1701"/>
        <w:gridCol w:w="851"/>
      </w:tblGrid>
      <w:tr w:rsidR="00652C4C" w:rsidRPr="00FA2206" w:rsidTr="003B1529">
        <w:trPr>
          <w:trHeight w:val="297"/>
        </w:trPr>
        <w:tc>
          <w:tcPr>
            <w:tcW w:w="6804" w:type="dxa"/>
            <w:gridSpan w:val="4"/>
          </w:tcPr>
          <w:p w:rsidR="00652C4C" w:rsidRPr="00FA2206" w:rsidRDefault="00652C4C" w:rsidP="00D3612B">
            <w:r w:rsidRPr="00FA2206">
              <w:t>Показатель</w:t>
            </w:r>
          </w:p>
        </w:tc>
        <w:tc>
          <w:tcPr>
            <w:tcW w:w="1701" w:type="dxa"/>
          </w:tcPr>
          <w:p w:rsidR="00652C4C" w:rsidRPr="00FA2206" w:rsidRDefault="00652C4C" w:rsidP="00D3612B">
            <w:proofErr w:type="spellStart"/>
            <w:r w:rsidRPr="00FA2206">
              <w:t>Кол</w:t>
            </w:r>
            <w:proofErr w:type="gramStart"/>
            <w:r w:rsidRPr="00FA2206">
              <w:t>.ч</w:t>
            </w:r>
            <w:proofErr w:type="gramEnd"/>
            <w:r w:rsidRPr="00FA2206">
              <w:t>ел</w:t>
            </w:r>
            <w:proofErr w:type="spellEnd"/>
            <w:r w:rsidRPr="00FA2206">
              <w:t>.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%</w:t>
            </w:r>
          </w:p>
        </w:tc>
      </w:tr>
      <w:tr w:rsidR="00652C4C" w:rsidRPr="00FA2206" w:rsidTr="003B1529">
        <w:trPr>
          <w:trHeight w:val="403"/>
        </w:trPr>
        <w:tc>
          <w:tcPr>
            <w:tcW w:w="6804" w:type="dxa"/>
            <w:gridSpan w:val="4"/>
          </w:tcPr>
          <w:p w:rsidR="00652C4C" w:rsidRPr="00FA2206" w:rsidRDefault="00652C4C" w:rsidP="00D3612B">
            <w:r w:rsidRPr="00FA2206">
              <w:t>Всего педагогических работников (количество человек)</w:t>
            </w:r>
          </w:p>
        </w:tc>
        <w:tc>
          <w:tcPr>
            <w:tcW w:w="1701" w:type="dxa"/>
          </w:tcPr>
          <w:p w:rsidR="00652C4C" w:rsidRPr="00FA2206" w:rsidRDefault="008D38C9" w:rsidP="00D3612B">
            <w:pPr>
              <w:jc w:val="center"/>
            </w:pPr>
            <w:r>
              <w:t>9</w:t>
            </w:r>
          </w:p>
        </w:tc>
        <w:tc>
          <w:tcPr>
            <w:tcW w:w="851" w:type="dxa"/>
          </w:tcPr>
          <w:p w:rsidR="00652C4C" w:rsidRPr="00FA2206" w:rsidRDefault="00652C4C" w:rsidP="00D3612B">
            <w:pPr>
              <w:jc w:val="center"/>
            </w:pPr>
            <w:r w:rsidRPr="00FA2206">
              <w:t xml:space="preserve"> 100</w:t>
            </w:r>
          </w:p>
        </w:tc>
      </w:tr>
      <w:tr w:rsidR="00652C4C" w:rsidRPr="00FA2206" w:rsidTr="003B1529">
        <w:trPr>
          <w:trHeight w:val="396"/>
        </w:trPr>
        <w:tc>
          <w:tcPr>
            <w:tcW w:w="6804" w:type="dxa"/>
            <w:gridSpan w:val="4"/>
          </w:tcPr>
          <w:p w:rsidR="00652C4C" w:rsidRPr="00FA2206" w:rsidRDefault="00652C4C" w:rsidP="00D3612B">
            <w:r w:rsidRPr="00FA2206">
              <w:t>Укомплектованность штата педагогических работников</w:t>
            </w:r>
            <w:proofErr w:type="gramStart"/>
            <w:r w:rsidRPr="00FA2206">
              <w:t xml:space="preserve">  (%)</w:t>
            </w:r>
            <w:proofErr w:type="gramEnd"/>
          </w:p>
        </w:tc>
        <w:tc>
          <w:tcPr>
            <w:tcW w:w="2552" w:type="dxa"/>
            <w:gridSpan w:val="2"/>
          </w:tcPr>
          <w:p w:rsidR="00652C4C" w:rsidRPr="00FA2206" w:rsidRDefault="00CF4FFD" w:rsidP="00D3612B">
            <w:r>
              <w:t>8</w:t>
            </w:r>
            <w:r w:rsidR="00652C4C" w:rsidRPr="00FA2206">
              <w:t>0%</w:t>
            </w:r>
          </w:p>
        </w:tc>
      </w:tr>
      <w:tr w:rsidR="00652C4C" w:rsidRPr="00FA2206" w:rsidTr="003B1529">
        <w:trPr>
          <w:trHeight w:val="429"/>
        </w:trPr>
        <w:tc>
          <w:tcPr>
            <w:tcW w:w="6804" w:type="dxa"/>
            <w:gridSpan w:val="4"/>
          </w:tcPr>
          <w:p w:rsidR="00652C4C" w:rsidRPr="00FA2206" w:rsidRDefault="00652C4C" w:rsidP="00D3612B">
            <w:r w:rsidRPr="00FA2206">
              <w:t>Из них внешних совместителей</w:t>
            </w:r>
          </w:p>
        </w:tc>
        <w:tc>
          <w:tcPr>
            <w:tcW w:w="1701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3B1529">
        <w:trPr>
          <w:trHeight w:val="420"/>
        </w:trPr>
        <w:tc>
          <w:tcPr>
            <w:tcW w:w="6804" w:type="dxa"/>
            <w:gridSpan w:val="4"/>
          </w:tcPr>
          <w:p w:rsidR="00652C4C" w:rsidRPr="00FA2206" w:rsidRDefault="00652C4C" w:rsidP="00D3612B">
            <w:r w:rsidRPr="00FA2206">
              <w:t>Наличие вакансий (указать должности):</w:t>
            </w:r>
          </w:p>
        </w:tc>
        <w:tc>
          <w:tcPr>
            <w:tcW w:w="1701" w:type="dxa"/>
          </w:tcPr>
          <w:p w:rsidR="00652C4C" w:rsidRPr="00FA2206" w:rsidRDefault="00CF4FFD" w:rsidP="00D3612B">
            <w:r>
              <w:t>2</w:t>
            </w:r>
            <w:r w:rsidR="003B1529">
              <w:t xml:space="preserve"> (учитель математики, химии)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3B1529">
        <w:trPr>
          <w:trHeight w:val="405"/>
        </w:trPr>
        <w:tc>
          <w:tcPr>
            <w:tcW w:w="3590" w:type="dxa"/>
            <w:gridSpan w:val="2"/>
            <w:vMerge w:val="restart"/>
          </w:tcPr>
          <w:p w:rsidR="00652C4C" w:rsidRPr="00FA2206" w:rsidRDefault="00652C4C" w:rsidP="00D3612B">
            <w:r w:rsidRPr="00FA2206">
              <w:t>Образовательный уровень педагогических работников</w:t>
            </w:r>
          </w:p>
        </w:tc>
        <w:tc>
          <w:tcPr>
            <w:tcW w:w="3214" w:type="dxa"/>
            <w:gridSpan w:val="2"/>
          </w:tcPr>
          <w:p w:rsidR="00652C4C" w:rsidRPr="00FA2206" w:rsidRDefault="00652C4C" w:rsidP="00D3612B">
            <w:r w:rsidRPr="00FA2206">
              <w:t xml:space="preserve">с высшим образованием </w:t>
            </w:r>
          </w:p>
        </w:tc>
        <w:tc>
          <w:tcPr>
            <w:tcW w:w="1701" w:type="dxa"/>
          </w:tcPr>
          <w:p w:rsidR="00652C4C" w:rsidRPr="00FA2206" w:rsidRDefault="008D38C9" w:rsidP="008D38C9">
            <w:r>
              <w:t>8</w:t>
            </w:r>
          </w:p>
        </w:tc>
        <w:tc>
          <w:tcPr>
            <w:tcW w:w="851" w:type="dxa"/>
          </w:tcPr>
          <w:p w:rsidR="00652C4C" w:rsidRPr="00FA2206" w:rsidRDefault="008D38C9" w:rsidP="00D3612B">
            <w:r>
              <w:t>89</w:t>
            </w:r>
          </w:p>
        </w:tc>
      </w:tr>
      <w:tr w:rsidR="00652C4C" w:rsidRPr="00FA2206" w:rsidTr="003B1529">
        <w:trPr>
          <w:trHeight w:val="628"/>
        </w:trPr>
        <w:tc>
          <w:tcPr>
            <w:tcW w:w="3590" w:type="dxa"/>
            <w:gridSpan w:val="2"/>
            <w:vMerge/>
          </w:tcPr>
          <w:p w:rsidR="00652C4C" w:rsidRPr="00FA2206" w:rsidRDefault="00652C4C" w:rsidP="00D3612B"/>
        </w:tc>
        <w:tc>
          <w:tcPr>
            <w:tcW w:w="3214" w:type="dxa"/>
            <w:gridSpan w:val="2"/>
          </w:tcPr>
          <w:p w:rsidR="00652C4C" w:rsidRPr="00FA2206" w:rsidRDefault="00652C4C" w:rsidP="00D3612B">
            <w:r w:rsidRPr="00FA2206">
              <w:t>со средним специальным образованием</w:t>
            </w:r>
          </w:p>
        </w:tc>
        <w:tc>
          <w:tcPr>
            <w:tcW w:w="1701" w:type="dxa"/>
          </w:tcPr>
          <w:p w:rsidR="00652C4C" w:rsidRPr="00FA2206" w:rsidRDefault="00652C4C" w:rsidP="00D3612B">
            <w:r w:rsidRPr="00FA2206">
              <w:t>1</w:t>
            </w:r>
          </w:p>
        </w:tc>
        <w:tc>
          <w:tcPr>
            <w:tcW w:w="851" w:type="dxa"/>
          </w:tcPr>
          <w:p w:rsidR="00652C4C" w:rsidRPr="00FA2206" w:rsidRDefault="008D38C9" w:rsidP="00D3612B">
            <w:r>
              <w:t>11</w:t>
            </w:r>
          </w:p>
        </w:tc>
      </w:tr>
      <w:tr w:rsidR="00652C4C" w:rsidRPr="00FA2206" w:rsidTr="003B1529">
        <w:trPr>
          <w:trHeight w:val="344"/>
        </w:trPr>
        <w:tc>
          <w:tcPr>
            <w:tcW w:w="3590" w:type="dxa"/>
            <w:gridSpan w:val="2"/>
            <w:vMerge/>
          </w:tcPr>
          <w:p w:rsidR="00652C4C" w:rsidRPr="00FA2206" w:rsidRDefault="00652C4C" w:rsidP="00D3612B"/>
        </w:tc>
        <w:tc>
          <w:tcPr>
            <w:tcW w:w="3214" w:type="dxa"/>
            <w:gridSpan w:val="2"/>
          </w:tcPr>
          <w:p w:rsidR="00652C4C" w:rsidRPr="00FA2206" w:rsidRDefault="00652C4C" w:rsidP="00D3612B">
            <w:r w:rsidRPr="00FA2206">
              <w:t>с общим средним образованием</w:t>
            </w:r>
          </w:p>
        </w:tc>
        <w:tc>
          <w:tcPr>
            <w:tcW w:w="1701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3B1529">
        <w:trPr>
          <w:trHeight w:val="306"/>
        </w:trPr>
        <w:tc>
          <w:tcPr>
            <w:tcW w:w="6804" w:type="dxa"/>
            <w:gridSpan w:val="4"/>
          </w:tcPr>
          <w:p w:rsidR="00652C4C" w:rsidRPr="00FA2206" w:rsidRDefault="00652C4C" w:rsidP="00D3612B">
            <w:proofErr w:type="gramStart"/>
            <w:r w:rsidRPr="00FA2206">
              <w:t xml:space="preserve">Прошли  курсы повышения  квалификации  за последние 5 лет </w:t>
            </w:r>
            <w:proofErr w:type="gramEnd"/>
          </w:p>
        </w:tc>
        <w:tc>
          <w:tcPr>
            <w:tcW w:w="1701" w:type="dxa"/>
          </w:tcPr>
          <w:p w:rsidR="00652C4C" w:rsidRPr="00FA2206" w:rsidRDefault="008D38C9" w:rsidP="008D38C9">
            <w:r>
              <w:t>9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100</w:t>
            </w:r>
          </w:p>
        </w:tc>
      </w:tr>
      <w:tr w:rsidR="00652C4C" w:rsidRPr="00FA2206" w:rsidTr="003B1529">
        <w:trPr>
          <w:trHeight w:val="297"/>
        </w:trPr>
        <w:tc>
          <w:tcPr>
            <w:tcW w:w="5267" w:type="dxa"/>
            <w:gridSpan w:val="3"/>
            <w:vMerge w:val="restart"/>
          </w:tcPr>
          <w:p w:rsidR="00652C4C" w:rsidRPr="00FA2206" w:rsidRDefault="00652C4C" w:rsidP="00D3612B">
            <w:r w:rsidRPr="00FA2206">
              <w:t xml:space="preserve">Имеют квалификационную категорию </w:t>
            </w:r>
          </w:p>
          <w:p w:rsidR="00652C4C" w:rsidRPr="00FA2206" w:rsidRDefault="00652C4C" w:rsidP="00D3612B"/>
          <w:p w:rsidR="00652C4C" w:rsidRPr="00FA2206" w:rsidRDefault="00652C4C" w:rsidP="00D3612B"/>
        </w:tc>
        <w:tc>
          <w:tcPr>
            <w:tcW w:w="1537" w:type="dxa"/>
          </w:tcPr>
          <w:p w:rsidR="00652C4C" w:rsidRPr="00FA2206" w:rsidRDefault="00652C4C" w:rsidP="00D3612B">
            <w:r w:rsidRPr="00FA2206">
              <w:t>Всего</w:t>
            </w:r>
          </w:p>
        </w:tc>
        <w:tc>
          <w:tcPr>
            <w:tcW w:w="1701" w:type="dxa"/>
          </w:tcPr>
          <w:p w:rsidR="00652C4C" w:rsidRPr="00FA2206" w:rsidRDefault="003B1529" w:rsidP="00D3612B">
            <w:r>
              <w:t>8</w:t>
            </w:r>
          </w:p>
        </w:tc>
        <w:tc>
          <w:tcPr>
            <w:tcW w:w="851" w:type="dxa"/>
          </w:tcPr>
          <w:p w:rsidR="00652C4C" w:rsidRPr="00FA2206" w:rsidRDefault="003B1529" w:rsidP="00D3612B">
            <w:r>
              <w:t>90</w:t>
            </w:r>
          </w:p>
        </w:tc>
      </w:tr>
      <w:tr w:rsidR="00652C4C" w:rsidRPr="00FA2206" w:rsidTr="003B1529">
        <w:trPr>
          <w:trHeight w:val="293"/>
        </w:trPr>
        <w:tc>
          <w:tcPr>
            <w:tcW w:w="5267" w:type="dxa"/>
            <w:gridSpan w:val="3"/>
            <w:vMerge/>
          </w:tcPr>
          <w:p w:rsidR="00652C4C" w:rsidRPr="00FA2206" w:rsidRDefault="00652C4C" w:rsidP="00D3612B"/>
        </w:tc>
        <w:tc>
          <w:tcPr>
            <w:tcW w:w="1537" w:type="dxa"/>
          </w:tcPr>
          <w:p w:rsidR="00652C4C" w:rsidRPr="00FA2206" w:rsidRDefault="00652C4C" w:rsidP="00D3612B">
            <w:r w:rsidRPr="00FA2206">
              <w:t>Высшую</w:t>
            </w:r>
          </w:p>
        </w:tc>
        <w:tc>
          <w:tcPr>
            <w:tcW w:w="1701" w:type="dxa"/>
          </w:tcPr>
          <w:p w:rsidR="00652C4C" w:rsidRPr="00FA2206" w:rsidRDefault="003B1529" w:rsidP="00D3612B">
            <w:r>
              <w:t>-</w:t>
            </w:r>
          </w:p>
        </w:tc>
        <w:tc>
          <w:tcPr>
            <w:tcW w:w="851" w:type="dxa"/>
          </w:tcPr>
          <w:p w:rsidR="00652C4C" w:rsidRPr="00FA2206" w:rsidRDefault="003B1529" w:rsidP="00D3612B">
            <w:r>
              <w:t>-</w:t>
            </w:r>
          </w:p>
        </w:tc>
      </w:tr>
      <w:tr w:rsidR="00652C4C" w:rsidRPr="00FA2206" w:rsidTr="003B1529">
        <w:trPr>
          <w:trHeight w:val="283"/>
        </w:trPr>
        <w:tc>
          <w:tcPr>
            <w:tcW w:w="5267" w:type="dxa"/>
            <w:gridSpan w:val="3"/>
            <w:vMerge/>
          </w:tcPr>
          <w:p w:rsidR="00652C4C" w:rsidRPr="00FA2206" w:rsidRDefault="00652C4C" w:rsidP="00D3612B"/>
        </w:tc>
        <w:tc>
          <w:tcPr>
            <w:tcW w:w="1537" w:type="dxa"/>
          </w:tcPr>
          <w:p w:rsidR="00652C4C" w:rsidRPr="00FA2206" w:rsidRDefault="00652C4C" w:rsidP="00D3612B">
            <w:r w:rsidRPr="00FA2206">
              <w:t>Первую</w:t>
            </w:r>
          </w:p>
        </w:tc>
        <w:tc>
          <w:tcPr>
            <w:tcW w:w="1701" w:type="dxa"/>
          </w:tcPr>
          <w:p w:rsidR="00652C4C" w:rsidRPr="00FA2206" w:rsidRDefault="003B1529" w:rsidP="00D3612B">
            <w:r>
              <w:t>8</w:t>
            </w:r>
          </w:p>
        </w:tc>
        <w:tc>
          <w:tcPr>
            <w:tcW w:w="851" w:type="dxa"/>
          </w:tcPr>
          <w:p w:rsidR="00652C4C" w:rsidRPr="00FA2206" w:rsidRDefault="003B1529" w:rsidP="00D3612B">
            <w:r>
              <w:t>90</w:t>
            </w:r>
          </w:p>
        </w:tc>
      </w:tr>
      <w:tr w:rsidR="00652C4C" w:rsidRPr="00FA2206" w:rsidTr="003B1529">
        <w:trPr>
          <w:trHeight w:val="297"/>
        </w:trPr>
        <w:tc>
          <w:tcPr>
            <w:tcW w:w="2971" w:type="dxa"/>
          </w:tcPr>
          <w:p w:rsidR="00652C4C" w:rsidRPr="00FA2206" w:rsidRDefault="00652C4C" w:rsidP="00D3612B">
            <w:r w:rsidRPr="00FA2206">
              <w:lastRenderedPageBreak/>
              <w:t>Состав педагогического коллектива по должностям</w:t>
            </w:r>
          </w:p>
        </w:tc>
        <w:tc>
          <w:tcPr>
            <w:tcW w:w="3833" w:type="dxa"/>
            <w:gridSpan w:val="3"/>
          </w:tcPr>
          <w:p w:rsidR="00652C4C" w:rsidRPr="00FA2206" w:rsidRDefault="00652C4C" w:rsidP="00D3612B">
            <w:r w:rsidRPr="00FA2206">
              <w:t xml:space="preserve">Учитель           </w:t>
            </w:r>
          </w:p>
        </w:tc>
        <w:tc>
          <w:tcPr>
            <w:tcW w:w="1701" w:type="dxa"/>
          </w:tcPr>
          <w:p w:rsidR="00652C4C" w:rsidRPr="00FA2206" w:rsidRDefault="008D38C9" w:rsidP="00D3612B">
            <w:r>
              <w:t>9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100</w:t>
            </w:r>
          </w:p>
        </w:tc>
      </w:tr>
      <w:tr w:rsidR="00652C4C" w:rsidRPr="00FA2206" w:rsidTr="003B1529">
        <w:trPr>
          <w:trHeight w:val="297"/>
        </w:trPr>
        <w:tc>
          <w:tcPr>
            <w:tcW w:w="6804" w:type="dxa"/>
            <w:gridSpan w:val="4"/>
          </w:tcPr>
          <w:p w:rsidR="00652C4C" w:rsidRPr="00FA2206" w:rsidRDefault="00652C4C" w:rsidP="00D3612B">
            <w:r w:rsidRPr="00FA2206">
              <w:t xml:space="preserve">Имеют учёную степень </w:t>
            </w:r>
          </w:p>
        </w:tc>
        <w:tc>
          <w:tcPr>
            <w:tcW w:w="1701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3B1529">
        <w:trPr>
          <w:trHeight w:val="297"/>
        </w:trPr>
        <w:tc>
          <w:tcPr>
            <w:tcW w:w="6804" w:type="dxa"/>
            <w:gridSpan w:val="4"/>
          </w:tcPr>
          <w:p w:rsidR="00652C4C" w:rsidRPr="00FA2206" w:rsidRDefault="00652C4C" w:rsidP="00D3612B">
            <w:r w:rsidRPr="00FA2206">
              <w:t xml:space="preserve">Имеют звание Заслуженный учитель </w:t>
            </w:r>
          </w:p>
        </w:tc>
        <w:tc>
          <w:tcPr>
            <w:tcW w:w="1701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851" w:type="dxa"/>
          </w:tcPr>
          <w:p w:rsidR="00652C4C" w:rsidRPr="00FA2206" w:rsidRDefault="00652C4C" w:rsidP="00D3612B">
            <w:r w:rsidRPr="00FA2206">
              <w:t>-</w:t>
            </w:r>
          </w:p>
        </w:tc>
      </w:tr>
    </w:tbl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p w:rsidR="00652C4C" w:rsidRPr="009A14FA" w:rsidRDefault="00652C4C" w:rsidP="00652C4C">
      <w:pPr>
        <w:ind w:firstLine="709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Сведения о повышении квалификации педагогических и руководящих кадров</w:t>
      </w:r>
    </w:p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tbl>
      <w:tblPr>
        <w:tblW w:w="9943" w:type="dxa"/>
        <w:jc w:val="center"/>
        <w:tblInd w:w="-34" w:type="dxa"/>
        <w:tblLayout w:type="fixed"/>
        <w:tblLook w:val="0000"/>
      </w:tblPr>
      <w:tblGrid>
        <w:gridCol w:w="1721"/>
        <w:gridCol w:w="709"/>
        <w:gridCol w:w="709"/>
        <w:gridCol w:w="968"/>
        <w:gridCol w:w="751"/>
        <w:gridCol w:w="832"/>
        <w:gridCol w:w="709"/>
        <w:gridCol w:w="850"/>
        <w:gridCol w:w="709"/>
        <w:gridCol w:w="851"/>
        <w:gridCol w:w="1134"/>
      </w:tblGrid>
      <w:tr w:rsidR="00652C4C" w:rsidRPr="00FA2206" w:rsidTr="005F5CD0">
        <w:trPr>
          <w:cantSplit/>
          <w:trHeight w:hRule="exact" w:val="585"/>
          <w:jc w:val="center"/>
        </w:trPr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 w:rsidRPr="00FA2206">
              <w:rPr>
                <w:lang w:eastAsia="ar-SA"/>
              </w:rPr>
              <w:t>формы повышения квалификации</w:t>
            </w:r>
          </w:p>
        </w:tc>
        <w:tc>
          <w:tcPr>
            <w:tcW w:w="82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 xml:space="preserve">количество </w:t>
            </w:r>
            <w:proofErr w:type="spellStart"/>
            <w:r w:rsidRPr="00FA2206">
              <w:rPr>
                <w:lang w:eastAsia="ar-SA"/>
              </w:rPr>
              <w:t>педкадров</w:t>
            </w:r>
            <w:proofErr w:type="spellEnd"/>
            <w:r w:rsidRPr="00FA2206">
              <w:rPr>
                <w:lang w:eastAsia="ar-SA"/>
              </w:rPr>
              <w:t>, руководителей, прошедших курсы</w:t>
            </w:r>
          </w:p>
          <w:p w:rsidR="00652C4C" w:rsidRPr="00FA2206" w:rsidRDefault="00652C4C" w:rsidP="00D3612B">
            <w:pPr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повышения квалификации</w:t>
            </w:r>
          </w:p>
        </w:tc>
      </w:tr>
      <w:tr w:rsidR="00652C4C" w:rsidRPr="00FA2206" w:rsidTr="005F5CD0">
        <w:trPr>
          <w:cantSplit/>
          <w:trHeight w:hRule="exact" w:val="604"/>
          <w:jc w:val="center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/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529" w:rsidRDefault="003B1529" w:rsidP="003B1529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 2011-2012</w:t>
            </w:r>
          </w:p>
          <w:p w:rsidR="00652C4C" w:rsidRPr="00FA2206" w:rsidRDefault="003B1529" w:rsidP="003B1529">
            <w:pPr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уч.</w:t>
            </w:r>
            <w:r w:rsidRPr="00FA2206">
              <w:rPr>
                <w:lang w:eastAsia="ar-SA"/>
              </w:rPr>
              <w:t>г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17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1529" w:rsidRDefault="003B1529" w:rsidP="003B1529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2012-2013</w:t>
            </w:r>
          </w:p>
          <w:p w:rsidR="00652C4C" w:rsidRPr="00FA2206" w:rsidRDefault="003B1529" w:rsidP="003B1529">
            <w:pPr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уч.</w:t>
            </w:r>
            <w:r w:rsidRPr="00FA2206">
              <w:rPr>
                <w:lang w:eastAsia="ar-SA"/>
              </w:rPr>
              <w:t>г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154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3B1529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2013-2014уч.</w:t>
            </w:r>
            <w:r w:rsidRPr="00FA2206">
              <w:rPr>
                <w:lang w:eastAsia="ar-SA"/>
              </w:rPr>
              <w:t>г</w:t>
            </w:r>
            <w:r>
              <w:rPr>
                <w:lang w:eastAsia="ar-SA"/>
              </w:rPr>
              <w:t>.</w:t>
            </w: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B1529" w:rsidRDefault="003B1529" w:rsidP="003B1529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2014-2015</w:t>
            </w:r>
          </w:p>
          <w:p w:rsidR="00652C4C" w:rsidRPr="00FA2206" w:rsidRDefault="003B1529" w:rsidP="003B1529">
            <w:pPr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уч.</w:t>
            </w:r>
            <w:r w:rsidRPr="00FA2206">
              <w:rPr>
                <w:lang w:eastAsia="ar-SA"/>
              </w:rPr>
              <w:t>г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1529" w:rsidRDefault="003B1529" w:rsidP="003B1529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2015-2016</w:t>
            </w:r>
          </w:p>
          <w:p w:rsidR="00652C4C" w:rsidRPr="00FA2206" w:rsidRDefault="003B1529" w:rsidP="003B1529">
            <w:pPr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уч.</w:t>
            </w:r>
            <w:r w:rsidRPr="00FA2206">
              <w:rPr>
                <w:lang w:eastAsia="ar-SA"/>
              </w:rPr>
              <w:t>г</w:t>
            </w:r>
            <w:proofErr w:type="spellEnd"/>
            <w:r>
              <w:rPr>
                <w:lang w:eastAsia="ar-SA"/>
              </w:rPr>
              <w:t>.</w:t>
            </w:r>
          </w:p>
        </w:tc>
      </w:tr>
      <w:tr w:rsidR="00652C4C" w:rsidRPr="00FA2206" w:rsidTr="005F5CD0">
        <w:trPr>
          <w:cantSplit/>
          <w:trHeight w:val="150"/>
          <w:jc w:val="center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/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proofErr w:type="spellStart"/>
            <w:r w:rsidRPr="00FA2206">
              <w:rPr>
                <w:lang w:eastAsia="ar-SA"/>
              </w:rPr>
              <w:t>Пед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968" w:type="dxa"/>
            <w:tcBorders>
              <w:left w:val="single" w:sz="4" w:space="0" w:color="000000"/>
              <w:bottom w:val="single" w:sz="4" w:space="0" w:color="auto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Пед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Пед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Пед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Пед</w:t>
            </w:r>
            <w:proofErr w:type="spellEnd"/>
            <w:r>
              <w:rPr>
                <w:lang w:eastAsia="ar-SA"/>
              </w:rPr>
              <w:t>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</w:tr>
      <w:tr w:rsidR="00652C4C" w:rsidRPr="00FA2206" w:rsidTr="005F5CD0">
        <w:trPr>
          <w:trHeight w:val="281"/>
          <w:jc w:val="center"/>
        </w:trPr>
        <w:tc>
          <w:tcPr>
            <w:tcW w:w="172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 w:rsidRPr="00FA2206">
              <w:rPr>
                <w:lang w:eastAsia="ar-SA"/>
              </w:rPr>
              <w:t>АРИПК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3B152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1 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 -</w:t>
            </w:r>
          </w:p>
        </w:tc>
        <w:tc>
          <w:tcPr>
            <w:tcW w:w="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3B152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 1</w:t>
            </w:r>
          </w:p>
        </w:tc>
        <w:tc>
          <w:tcPr>
            <w:tcW w:w="7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- 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3B152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000000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-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52C4C" w:rsidRPr="00FA2206" w:rsidRDefault="003B152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652C4C" w:rsidRPr="00FA2206" w:rsidRDefault="003B152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:rsidR="00652C4C" w:rsidRPr="00FA2206" w:rsidRDefault="003B152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 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C4C" w:rsidRPr="00FA2206" w:rsidRDefault="003B152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- </w:t>
            </w:r>
          </w:p>
        </w:tc>
      </w:tr>
    </w:tbl>
    <w:p w:rsidR="00652C4C" w:rsidRPr="009A14FA" w:rsidRDefault="00652C4C" w:rsidP="00652C4C">
      <w:pPr>
        <w:rPr>
          <w:b/>
          <w:sz w:val="28"/>
          <w:szCs w:val="28"/>
        </w:rPr>
      </w:pPr>
    </w:p>
    <w:p w:rsidR="00652C4C" w:rsidRPr="00652C4C" w:rsidRDefault="00652C4C" w:rsidP="00652C4C">
      <w:pPr>
        <w:pStyle w:val="af3"/>
        <w:numPr>
          <w:ilvl w:val="1"/>
          <w:numId w:val="73"/>
        </w:numPr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Контингент образовательного учреждения</w:t>
      </w:r>
    </w:p>
    <w:p w:rsidR="00652C4C" w:rsidRPr="00343FC9" w:rsidRDefault="00652C4C" w:rsidP="00652C4C">
      <w:pPr>
        <w:pStyle w:val="af3"/>
        <w:spacing w:after="0" w:line="240" w:lineRule="auto"/>
        <w:ind w:left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На 1 сентября 201</w:t>
      </w:r>
      <w:r w:rsidR="008D38C9">
        <w:rPr>
          <w:sz w:val="28"/>
          <w:szCs w:val="28"/>
        </w:rPr>
        <w:t>5</w:t>
      </w:r>
      <w:r w:rsidRPr="009A14FA">
        <w:rPr>
          <w:sz w:val="28"/>
          <w:szCs w:val="28"/>
        </w:rPr>
        <w:t xml:space="preserve"> года в школе 8 классов, в которых обучается </w:t>
      </w:r>
      <w:r w:rsidR="008D38C9">
        <w:rPr>
          <w:sz w:val="28"/>
          <w:szCs w:val="28"/>
        </w:rPr>
        <w:t>44</w:t>
      </w:r>
      <w:r w:rsidRPr="009A14FA">
        <w:rPr>
          <w:sz w:val="28"/>
          <w:szCs w:val="28"/>
        </w:rPr>
        <w:t xml:space="preserve"> человек</w:t>
      </w:r>
      <w:r w:rsidR="008D38C9">
        <w:rPr>
          <w:sz w:val="28"/>
          <w:szCs w:val="28"/>
        </w:rPr>
        <w:t>а</w:t>
      </w:r>
      <w:r w:rsidRPr="009A14FA">
        <w:rPr>
          <w:sz w:val="28"/>
          <w:szCs w:val="28"/>
        </w:rPr>
        <w:t>. Количество обучающихся на каждой образовательной ступени составляет: начальное общее образование – 2</w:t>
      </w:r>
      <w:r w:rsidR="008D38C9">
        <w:rPr>
          <w:sz w:val="28"/>
          <w:szCs w:val="28"/>
        </w:rPr>
        <w:t>0</w:t>
      </w:r>
      <w:r w:rsidRPr="009A14FA">
        <w:rPr>
          <w:sz w:val="28"/>
          <w:szCs w:val="28"/>
        </w:rPr>
        <w:t xml:space="preserve"> человек -</w:t>
      </w:r>
      <w:r w:rsidR="008D38C9">
        <w:rPr>
          <w:sz w:val="28"/>
          <w:szCs w:val="28"/>
        </w:rPr>
        <w:t>4</w:t>
      </w:r>
      <w:r w:rsidRPr="009A14FA">
        <w:rPr>
          <w:sz w:val="28"/>
          <w:szCs w:val="28"/>
        </w:rPr>
        <w:t xml:space="preserve"> класса, основное общее образование </w:t>
      </w:r>
      <w:r w:rsidR="008D38C9">
        <w:rPr>
          <w:sz w:val="28"/>
          <w:szCs w:val="28"/>
        </w:rPr>
        <w:t>4</w:t>
      </w:r>
      <w:r w:rsidRPr="009A14FA">
        <w:rPr>
          <w:sz w:val="28"/>
          <w:szCs w:val="28"/>
        </w:rPr>
        <w:t xml:space="preserve"> классов – 2</w:t>
      </w:r>
      <w:r w:rsidR="008D38C9">
        <w:rPr>
          <w:sz w:val="28"/>
          <w:szCs w:val="28"/>
        </w:rPr>
        <w:t>4</w:t>
      </w:r>
      <w:r w:rsidRPr="009A14FA">
        <w:rPr>
          <w:sz w:val="28"/>
          <w:szCs w:val="28"/>
        </w:rPr>
        <w:t xml:space="preserve"> человек</w:t>
      </w:r>
      <w:r w:rsidR="008D38C9">
        <w:rPr>
          <w:sz w:val="28"/>
          <w:szCs w:val="28"/>
        </w:rPr>
        <w:t>а</w:t>
      </w:r>
      <w:r w:rsidRPr="009A14FA">
        <w:rPr>
          <w:sz w:val="28"/>
          <w:szCs w:val="28"/>
        </w:rPr>
        <w:t>.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       Реализуя права граждан на образование и гарантии общедоступности и бесплатности начального общего, основного  общего образования все учащиеся осваивают образовательную программу учебного года в полном объеме и </w:t>
      </w:r>
      <w:r w:rsidR="008D38C9">
        <w:rPr>
          <w:sz w:val="28"/>
          <w:szCs w:val="28"/>
        </w:rPr>
        <w:t>9</w:t>
      </w:r>
      <w:r w:rsidR="00117783">
        <w:rPr>
          <w:sz w:val="28"/>
          <w:szCs w:val="28"/>
        </w:rPr>
        <w:t>3</w:t>
      </w:r>
      <w:r w:rsidRPr="009A14FA">
        <w:rPr>
          <w:sz w:val="28"/>
          <w:szCs w:val="28"/>
        </w:rPr>
        <w:t>%  учащихся перев</w:t>
      </w:r>
      <w:r w:rsidR="008D38C9">
        <w:rPr>
          <w:sz w:val="28"/>
          <w:szCs w:val="28"/>
        </w:rPr>
        <w:t xml:space="preserve">едены </w:t>
      </w:r>
      <w:r w:rsidRPr="009A14FA">
        <w:rPr>
          <w:sz w:val="28"/>
          <w:szCs w:val="28"/>
        </w:rPr>
        <w:t xml:space="preserve">в следующий класс.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</w:p>
    <w:p w:rsidR="0073603C" w:rsidRDefault="0073603C" w:rsidP="00652C4C">
      <w:pPr>
        <w:ind w:firstLine="709"/>
        <w:jc w:val="both"/>
        <w:rPr>
          <w:sz w:val="28"/>
          <w:szCs w:val="28"/>
        </w:rPr>
      </w:pPr>
    </w:p>
    <w:p w:rsidR="0073603C" w:rsidRDefault="0073603C" w:rsidP="00652C4C">
      <w:pPr>
        <w:ind w:firstLine="709"/>
        <w:jc w:val="both"/>
        <w:rPr>
          <w:sz w:val="28"/>
          <w:szCs w:val="28"/>
        </w:rPr>
      </w:pPr>
    </w:p>
    <w:p w:rsidR="0073603C" w:rsidRDefault="0073603C" w:rsidP="00652C4C">
      <w:pPr>
        <w:ind w:firstLine="709"/>
        <w:jc w:val="both"/>
        <w:rPr>
          <w:sz w:val="28"/>
          <w:szCs w:val="28"/>
        </w:rPr>
      </w:pPr>
    </w:p>
    <w:p w:rsidR="0073603C" w:rsidRPr="009A14FA" w:rsidRDefault="0073603C" w:rsidP="00652C4C">
      <w:pPr>
        <w:ind w:firstLine="709"/>
        <w:jc w:val="both"/>
        <w:rPr>
          <w:sz w:val="28"/>
          <w:szCs w:val="28"/>
        </w:rPr>
      </w:pPr>
    </w:p>
    <w:p w:rsidR="00652C4C" w:rsidRPr="00FA2206" w:rsidRDefault="00652C4C" w:rsidP="00652C4C">
      <w:pPr>
        <w:ind w:firstLine="709"/>
        <w:jc w:val="center"/>
        <w:rPr>
          <w:b/>
          <w:sz w:val="28"/>
          <w:szCs w:val="28"/>
        </w:rPr>
      </w:pPr>
      <w:r w:rsidRPr="00FA2206">
        <w:rPr>
          <w:b/>
          <w:sz w:val="28"/>
          <w:szCs w:val="28"/>
        </w:rPr>
        <w:t>Динамика изменения контингента школы</w:t>
      </w:r>
    </w:p>
    <w:p w:rsidR="00652C4C" w:rsidRPr="00447A38" w:rsidRDefault="00652C4C" w:rsidP="00652C4C">
      <w:pPr>
        <w:ind w:firstLine="709"/>
        <w:jc w:val="both"/>
        <w:rPr>
          <w:sz w:val="28"/>
          <w:szCs w:val="28"/>
        </w:rPr>
      </w:pPr>
    </w:p>
    <w:tbl>
      <w:tblPr>
        <w:tblW w:w="4130" w:type="pct"/>
        <w:tblInd w:w="91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47"/>
        <w:gridCol w:w="1415"/>
        <w:gridCol w:w="2041"/>
        <w:gridCol w:w="1130"/>
        <w:gridCol w:w="1130"/>
      </w:tblGrid>
      <w:tr w:rsidR="00652C4C" w:rsidRPr="008D38C9" w:rsidTr="0073603C"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Учебный год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Количество</w:t>
            </w:r>
          </w:p>
          <w:p w:rsidR="00652C4C" w:rsidRPr="0073603C" w:rsidRDefault="00652C4C" w:rsidP="00D3612B">
            <w:pPr>
              <w:jc w:val="center"/>
            </w:pPr>
            <w:r w:rsidRPr="0073603C">
              <w:t>классов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Количество учащихся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652C4C" w:rsidP="00D3612B">
            <w:pPr>
              <w:jc w:val="center"/>
            </w:pPr>
            <w:r w:rsidRPr="0073603C">
              <w:t>1 ступень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652C4C" w:rsidP="00D3612B">
            <w:pPr>
              <w:jc w:val="center"/>
            </w:pPr>
            <w:r w:rsidRPr="0073603C">
              <w:t>2 ступень</w:t>
            </w:r>
          </w:p>
        </w:tc>
      </w:tr>
      <w:tr w:rsidR="00652C4C" w:rsidRPr="0073603C" w:rsidTr="0073603C"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8D38C9">
            <w:pPr>
              <w:jc w:val="center"/>
            </w:pPr>
            <w:r w:rsidRPr="0073603C">
              <w:t>201</w:t>
            </w:r>
            <w:r w:rsidR="008D38C9" w:rsidRPr="0073603C">
              <w:t>3</w:t>
            </w:r>
            <w:r w:rsidRPr="0073603C">
              <w:t>/201</w:t>
            </w:r>
            <w:r w:rsidR="008D38C9" w:rsidRPr="0073603C">
              <w:t>4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8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73603C" w:rsidP="00D3612B">
            <w:pPr>
              <w:jc w:val="center"/>
            </w:pPr>
            <w:r w:rsidRPr="0073603C">
              <w:t>47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73603C">
            <w:pPr>
              <w:jc w:val="center"/>
            </w:pPr>
            <w:r w:rsidRPr="0073603C">
              <w:t>27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73603C">
            <w:pPr>
              <w:jc w:val="center"/>
            </w:pPr>
            <w:r w:rsidRPr="0073603C">
              <w:t>20</w:t>
            </w:r>
          </w:p>
        </w:tc>
      </w:tr>
      <w:tr w:rsidR="00652C4C" w:rsidRPr="0073603C" w:rsidTr="0073603C"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117783" w:rsidP="008D38C9">
            <w:pPr>
              <w:jc w:val="center"/>
            </w:pPr>
            <w:r>
              <w:t>20</w:t>
            </w:r>
            <w:r w:rsidR="00652C4C" w:rsidRPr="0073603C">
              <w:t>1</w:t>
            </w:r>
            <w:r w:rsidR="008D38C9" w:rsidRPr="0073603C">
              <w:t>4</w:t>
            </w:r>
            <w:r w:rsidR="00652C4C" w:rsidRPr="0073603C">
              <w:t>/201</w:t>
            </w:r>
            <w:r w:rsidR="008D38C9" w:rsidRPr="0073603C">
              <w:t>5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8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47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D3612B">
            <w:pPr>
              <w:jc w:val="center"/>
            </w:pPr>
            <w:r w:rsidRPr="0073603C">
              <w:t>14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D3612B">
            <w:pPr>
              <w:jc w:val="center"/>
            </w:pPr>
            <w:r w:rsidRPr="0073603C">
              <w:t>23</w:t>
            </w:r>
          </w:p>
        </w:tc>
      </w:tr>
      <w:tr w:rsidR="00117783" w:rsidRPr="0073603C" w:rsidTr="0073603C"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</w:tcPr>
          <w:p w:rsidR="00117783" w:rsidRPr="0073603C" w:rsidRDefault="00117783" w:rsidP="008D38C9">
            <w:pPr>
              <w:jc w:val="center"/>
            </w:pPr>
            <w:r>
              <w:t>2015 \2016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</w:tcPr>
          <w:p w:rsidR="00117783" w:rsidRPr="0073603C" w:rsidRDefault="00117783" w:rsidP="00D3612B">
            <w:pPr>
              <w:jc w:val="center"/>
            </w:pPr>
            <w:r>
              <w:t>8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</w:tcPr>
          <w:p w:rsidR="00117783" w:rsidRPr="0073603C" w:rsidRDefault="00117783" w:rsidP="00D3612B">
            <w:pPr>
              <w:jc w:val="center"/>
            </w:pPr>
            <w:r>
              <w:t>44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7783" w:rsidRPr="0073603C" w:rsidRDefault="00117783" w:rsidP="00D3612B">
            <w:pPr>
              <w:jc w:val="center"/>
            </w:pPr>
            <w:r>
              <w:t>20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7783" w:rsidRPr="0073603C" w:rsidRDefault="00117783" w:rsidP="00D3612B">
            <w:pPr>
              <w:jc w:val="center"/>
            </w:pPr>
            <w:r>
              <w:t>24</w:t>
            </w:r>
          </w:p>
        </w:tc>
      </w:tr>
    </w:tbl>
    <w:p w:rsidR="00652C4C" w:rsidRPr="00447A38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447A38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9A14FA" w:rsidRDefault="00652C4C" w:rsidP="00652C4C">
      <w:pPr>
        <w:ind w:firstLine="709"/>
        <w:jc w:val="center"/>
        <w:rPr>
          <w:b/>
          <w:sz w:val="28"/>
          <w:szCs w:val="28"/>
        </w:rPr>
      </w:pPr>
    </w:p>
    <w:p w:rsidR="00652C4C" w:rsidRPr="00343FC9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FA2206" w:rsidRDefault="00652C4C" w:rsidP="00652C4C">
      <w:pPr>
        <w:ind w:firstLine="709"/>
        <w:jc w:val="center"/>
        <w:rPr>
          <w:b/>
          <w:sz w:val="28"/>
          <w:szCs w:val="28"/>
        </w:rPr>
      </w:pPr>
    </w:p>
    <w:p w:rsidR="00473C20" w:rsidRDefault="00473C20" w:rsidP="00652C4C">
      <w:pPr>
        <w:ind w:firstLine="709"/>
        <w:jc w:val="center"/>
        <w:rPr>
          <w:b/>
          <w:sz w:val="28"/>
          <w:szCs w:val="28"/>
        </w:rPr>
      </w:pPr>
    </w:p>
    <w:p w:rsidR="00473C20" w:rsidRDefault="00473C20" w:rsidP="00652C4C">
      <w:pPr>
        <w:ind w:firstLine="709"/>
        <w:jc w:val="center"/>
        <w:rPr>
          <w:b/>
          <w:sz w:val="28"/>
          <w:szCs w:val="28"/>
        </w:rPr>
      </w:pPr>
    </w:p>
    <w:p w:rsidR="00652C4C" w:rsidRPr="00FA2206" w:rsidRDefault="00652C4C" w:rsidP="00652C4C">
      <w:pPr>
        <w:ind w:firstLine="709"/>
        <w:jc w:val="center"/>
        <w:rPr>
          <w:b/>
          <w:sz w:val="28"/>
          <w:szCs w:val="28"/>
        </w:rPr>
      </w:pPr>
      <w:r w:rsidRPr="00FA2206">
        <w:rPr>
          <w:b/>
          <w:sz w:val="28"/>
          <w:szCs w:val="28"/>
        </w:rPr>
        <w:lastRenderedPageBreak/>
        <w:t>Состав учащихся по социальному статусу их семей.</w:t>
      </w:r>
    </w:p>
    <w:p w:rsidR="00652C4C" w:rsidRPr="009A14FA" w:rsidRDefault="00652C4C" w:rsidP="00652C4C">
      <w:pPr>
        <w:ind w:firstLine="709"/>
        <w:rPr>
          <w:sz w:val="28"/>
          <w:szCs w:val="28"/>
        </w:rPr>
      </w:pPr>
    </w:p>
    <w:tbl>
      <w:tblPr>
        <w:tblW w:w="4913" w:type="pct"/>
        <w:tblInd w:w="17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86"/>
        <w:gridCol w:w="886"/>
        <w:gridCol w:w="1226"/>
        <w:gridCol w:w="1416"/>
        <w:gridCol w:w="1276"/>
        <w:gridCol w:w="1128"/>
        <w:gridCol w:w="13"/>
        <w:gridCol w:w="1001"/>
      </w:tblGrid>
      <w:tr w:rsidR="00117783" w:rsidRPr="00426DA3" w:rsidTr="00117783">
        <w:tc>
          <w:tcPr>
            <w:tcW w:w="123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426DA3" w:rsidRDefault="00D93C79" w:rsidP="00D3612B">
            <w:r w:rsidRPr="00426DA3">
              <w:t>Показатель</w:t>
            </w:r>
          </w:p>
        </w:tc>
        <w:tc>
          <w:tcPr>
            <w:tcW w:w="114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426DA3" w:rsidRDefault="00D93C79" w:rsidP="00D93C79">
            <w:pPr>
              <w:jc w:val="center"/>
            </w:pPr>
            <w:r w:rsidRPr="00426DA3">
              <w:t>2013/2014 уч.год</w:t>
            </w:r>
          </w:p>
        </w:tc>
        <w:tc>
          <w:tcPr>
            <w:tcW w:w="145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426DA3" w:rsidRDefault="00D93C79" w:rsidP="00D93C79">
            <w:pPr>
              <w:jc w:val="center"/>
            </w:pPr>
            <w:r w:rsidRPr="00426DA3">
              <w:t>2014/2015уч.год</w:t>
            </w:r>
          </w:p>
        </w:tc>
        <w:tc>
          <w:tcPr>
            <w:tcW w:w="116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117783" w:rsidP="00117783">
            <w:pPr>
              <w:snapToGrid w:val="0"/>
              <w:jc w:val="center"/>
              <w:rPr>
                <w:lang w:eastAsia="ar-SA"/>
              </w:rPr>
            </w:pPr>
            <w:r w:rsidRPr="00426DA3">
              <w:rPr>
                <w:lang w:eastAsia="ar-SA"/>
              </w:rPr>
              <w:t>2015-2016</w:t>
            </w:r>
          </w:p>
          <w:p w:rsidR="00117783" w:rsidRPr="00426DA3" w:rsidRDefault="00117783" w:rsidP="00117783">
            <w:pPr>
              <w:spacing w:after="200" w:line="276" w:lineRule="auto"/>
              <w:jc w:val="center"/>
            </w:pPr>
            <w:r w:rsidRPr="00426DA3">
              <w:rPr>
                <w:lang w:eastAsia="ar-SA"/>
              </w:rPr>
              <w:t>уч. г.</w:t>
            </w:r>
          </w:p>
        </w:tc>
      </w:tr>
      <w:tr w:rsidR="00117783" w:rsidRPr="00426DA3" w:rsidTr="00117783">
        <w:tc>
          <w:tcPr>
            <w:tcW w:w="123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17783" w:rsidRPr="00426DA3" w:rsidRDefault="00117783" w:rsidP="00D3612B"/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Кол-во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%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</w:pPr>
            <w:r w:rsidRPr="00426DA3">
              <w:t>Кол-во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lang w:val="en-US"/>
              </w:rPr>
            </w:pPr>
            <w:r w:rsidRPr="00426DA3">
              <w:rPr>
                <w:lang w:val="en-US"/>
              </w:rPr>
              <w:t>%</w:t>
            </w:r>
          </w:p>
        </w:tc>
        <w:tc>
          <w:tcPr>
            <w:tcW w:w="61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117783" w:rsidP="00117783">
            <w:pPr>
              <w:spacing w:after="200" w:line="276" w:lineRule="auto"/>
              <w:jc w:val="center"/>
            </w:pPr>
            <w:r w:rsidRPr="00426DA3">
              <w:t>Кол-во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117783" w:rsidP="00117783">
            <w:pPr>
              <w:spacing w:after="200" w:line="276" w:lineRule="auto"/>
              <w:jc w:val="center"/>
            </w:pPr>
            <w:r w:rsidRPr="00426DA3">
              <w:t>%</w:t>
            </w:r>
          </w:p>
        </w:tc>
      </w:tr>
      <w:tr w:rsidR="00117783" w:rsidRPr="00426DA3" w:rsidTr="00117783"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426DA3" w:rsidRDefault="00D93C79" w:rsidP="00D3612B">
            <w:r w:rsidRPr="00426DA3">
              <w:t>Кол-во учащихся, обучающихся в ОУ. Из них:</w:t>
            </w:r>
          </w:p>
        </w:tc>
        <w:tc>
          <w:tcPr>
            <w:tcW w:w="114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426DA3" w:rsidRDefault="00D93C79" w:rsidP="00D3612B">
            <w:pPr>
              <w:jc w:val="center"/>
            </w:pPr>
            <w:r w:rsidRPr="00426DA3">
              <w:t>47</w:t>
            </w:r>
          </w:p>
        </w:tc>
        <w:tc>
          <w:tcPr>
            <w:tcW w:w="145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426DA3" w:rsidRDefault="00D93C79" w:rsidP="00D3612B">
            <w:pPr>
              <w:jc w:val="center"/>
            </w:pPr>
          </w:p>
          <w:p w:rsidR="00D93C79" w:rsidRPr="00426DA3" w:rsidRDefault="00D93C79" w:rsidP="00D3612B">
            <w:pPr>
              <w:jc w:val="center"/>
            </w:pPr>
            <w:r w:rsidRPr="00426DA3">
              <w:t>47</w:t>
            </w:r>
          </w:p>
        </w:tc>
        <w:tc>
          <w:tcPr>
            <w:tcW w:w="116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117783" w:rsidP="00117783">
            <w:pPr>
              <w:spacing w:after="200" w:line="276" w:lineRule="auto"/>
              <w:jc w:val="center"/>
            </w:pPr>
            <w:r w:rsidRPr="00426DA3">
              <w:t>44</w:t>
            </w:r>
          </w:p>
        </w:tc>
      </w:tr>
      <w:tr w:rsidR="00117783" w:rsidRPr="00426DA3" w:rsidTr="00117783"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r w:rsidRPr="00426DA3">
              <w:t>1.Дети из полных семей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31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66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</w:pPr>
            <w:r w:rsidRPr="00426DA3">
              <w:t>28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</w:pPr>
            <w:r w:rsidRPr="00426DA3">
              <w:t>63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>30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281933" w:rsidP="00117783">
            <w:pPr>
              <w:spacing w:after="200" w:line="276" w:lineRule="auto"/>
              <w:jc w:val="center"/>
            </w:pPr>
            <w:r>
              <w:t>70</w:t>
            </w:r>
          </w:p>
        </w:tc>
      </w:tr>
      <w:tr w:rsidR="00117783" w:rsidRPr="00426DA3" w:rsidTr="00117783"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r w:rsidRPr="00426DA3">
              <w:t>2.Дети из неполных семей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16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34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</w:pPr>
            <w:r w:rsidRPr="00426DA3">
              <w:t>16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</w:pPr>
            <w:r w:rsidRPr="00426DA3">
              <w:t>36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>4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281933" w:rsidP="00117783">
            <w:pPr>
              <w:spacing w:after="200" w:line="276" w:lineRule="auto"/>
              <w:jc w:val="center"/>
            </w:pPr>
            <w:r>
              <w:t>9</w:t>
            </w:r>
          </w:p>
        </w:tc>
      </w:tr>
      <w:tr w:rsidR="00117783" w:rsidRPr="00426DA3" w:rsidTr="00117783"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r w:rsidRPr="00426DA3">
              <w:t>3.Дети из многодетных семей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15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32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</w:pPr>
            <w:r w:rsidRPr="00426DA3">
              <w:t>11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</w:pPr>
            <w:r w:rsidRPr="00426DA3">
              <w:t>25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>8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281933" w:rsidP="00117783">
            <w:pPr>
              <w:spacing w:after="200" w:line="276" w:lineRule="auto"/>
              <w:jc w:val="center"/>
            </w:pPr>
            <w:r>
              <w:t>19</w:t>
            </w:r>
          </w:p>
        </w:tc>
      </w:tr>
      <w:tr w:rsidR="00117783" w:rsidRPr="00426DA3" w:rsidTr="00117783">
        <w:trPr>
          <w:trHeight w:val="655"/>
        </w:trPr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pPr>
              <w:rPr>
                <w:color w:val="393939"/>
              </w:rPr>
            </w:pPr>
            <w:r w:rsidRPr="00426DA3">
              <w:rPr>
                <w:color w:val="393939"/>
              </w:rPr>
              <w:t>4.Дети, находящиеся под опекой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3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6,4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3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6,4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>3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AE72EE" w:rsidP="00117783">
            <w:pPr>
              <w:spacing w:after="200" w:line="276" w:lineRule="auto"/>
              <w:jc w:val="center"/>
            </w:pPr>
            <w:r>
              <w:t>7</w:t>
            </w:r>
          </w:p>
        </w:tc>
      </w:tr>
      <w:tr w:rsidR="00117783" w:rsidRPr="00426DA3" w:rsidTr="00117783"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pPr>
              <w:rPr>
                <w:color w:val="393939"/>
              </w:rPr>
            </w:pPr>
            <w:r w:rsidRPr="00426DA3">
              <w:rPr>
                <w:color w:val="393939"/>
              </w:rPr>
              <w:t>5.Дети-сироты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>2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AE72EE" w:rsidP="00117783">
            <w:pPr>
              <w:spacing w:after="200" w:line="276" w:lineRule="auto"/>
              <w:jc w:val="center"/>
            </w:pPr>
            <w:r>
              <w:t>5</w:t>
            </w:r>
          </w:p>
        </w:tc>
      </w:tr>
      <w:tr w:rsidR="00117783" w:rsidRPr="00426DA3" w:rsidTr="00117783"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pPr>
              <w:rPr>
                <w:color w:val="393939"/>
              </w:rPr>
            </w:pPr>
            <w:r w:rsidRPr="00426DA3">
              <w:rPr>
                <w:color w:val="393939"/>
              </w:rPr>
              <w:t>6.Дети-инвалиды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>0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AE72EE" w:rsidP="00117783">
            <w:pPr>
              <w:spacing w:after="200" w:line="276" w:lineRule="auto"/>
              <w:jc w:val="center"/>
            </w:pPr>
            <w:r>
              <w:t>0</w:t>
            </w:r>
          </w:p>
        </w:tc>
      </w:tr>
      <w:tr w:rsidR="00117783" w:rsidRPr="00426DA3" w:rsidTr="00117783">
        <w:trPr>
          <w:trHeight w:val="606"/>
        </w:trPr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pPr>
              <w:rPr>
                <w:color w:val="393939"/>
              </w:rPr>
            </w:pPr>
            <w:r w:rsidRPr="00426DA3">
              <w:rPr>
                <w:color w:val="393939"/>
              </w:rPr>
              <w:t>7.Дети из неблагополучных семей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7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15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8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18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 xml:space="preserve">3  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AE72EE" w:rsidP="00117783">
            <w:pPr>
              <w:spacing w:after="200" w:line="276" w:lineRule="auto"/>
              <w:jc w:val="center"/>
            </w:pPr>
            <w:r>
              <w:t>7</w:t>
            </w:r>
          </w:p>
        </w:tc>
      </w:tr>
      <w:tr w:rsidR="00117783" w:rsidRPr="00426DA3" w:rsidTr="00117783">
        <w:trPr>
          <w:trHeight w:val="631"/>
        </w:trPr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pPr>
              <w:rPr>
                <w:color w:val="393939"/>
              </w:rPr>
            </w:pPr>
            <w:r w:rsidRPr="00426DA3">
              <w:rPr>
                <w:color w:val="393939"/>
              </w:rPr>
              <w:t>8.Уч-ся, стоящие на ВШК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</w:pPr>
            <w:r w:rsidRPr="00426DA3">
              <w:t>3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6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3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6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426DA3" w:rsidP="00117783">
            <w:pPr>
              <w:spacing w:after="200" w:line="276" w:lineRule="auto"/>
              <w:jc w:val="center"/>
            </w:pPr>
            <w:r w:rsidRPr="00426DA3">
              <w:t>3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426DA3" w:rsidRDefault="00AE72EE" w:rsidP="00117783">
            <w:pPr>
              <w:spacing w:after="200" w:line="276" w:lineRule="auto"/>
              <w:jc w:val="center"/>
            </w:pPr>
            <w:r>
              <w:t>7</w:t>
            </w:r>
          </w:p>
        </w:tc>
      </w:tr>
      <w:tr w:rsidR="00117783" w:rsidRPr="00FA2206" w:rsidTr="00117783">
        <w:trPr>
          <w:trHeight w:val="611"/>
        </w:trPr>
        <w:tc>
          <w:tcPr>
            <w:tcW w:w="12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117783" w:rsidRPr="00426DA3" w:rsidRDefault="00117783" w:rsidP="00D3612B">
            <w:pPr>
              <w:rPr>
                <w:color w:val="393939"/>
              </w:rPr>
            </w:pPr>
            <w:r w:rsidRPr="00426DA3">
              <w:rPr>
                <w:color w:val="393939"/>
              </w:rPr>
              <w:t>9.Уч-ся, стоящие на учете в полиции</w:t>
            </w:r>
          </w:p>
        </w:tc>
        <w:tc>
          <w:tcPr>
            <w:tcW w:w="4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7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117783" w:rsidRPr="00426DA3" w:rsidRDefault="00117783" w:rsidP="00D3612B">
            <w:pPr>
              <w:jc w:val="center"/>
              <w:rPr>
                <w:color w:val="393939"/>
              </w:rPr>
            </w:pPr>
            <w:r w:rsidRPr="00426DA3">
              <w:rPr>
                <w:color w:val="393939"/>
              </w:rPr>
              <w:t>0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FA2206" w:rsidRDefault="00426DA3" w:rsidP="00117783">
            <w:pPr>
              <w:spacing w:after="200" w:line="276" w:lineRule="auto"/>
              <w:jc w:val="center"/>
            </w:pPr>
            <w:r w:rsidRPr="00426DA3">
              <w:t>3</w:t>
            </w: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783" w:rsidRPr="00FA2206" w:rsidRDefault="00AE72EE" w:rsidP="00117783">
            <w:pPr>
              <w:spacing w:after="200" w:line="276" w:lineRule="auto"/>
              <w:jc w:val="center"/>
            </w:pPr>
            <w:r>
              <w:t>7</w:t>
            </w:r>
          </w:p>
        </w:tc>
      </w:tr>
    </w:tbl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9A14FA" w:rsidRDefault="00652C4C" w:rsidP="00023937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Классные руководители регулярно проводят беседы на правовую тему, мониторинги тревожности, воспитанности, а также тренинги по устранению различных проблем учащихся и родителей.  Своевременно выявляются дети и семьи, требующие внима</w:t>
      </w:r>
      <w:r>
        <w:rPr>
          <w:sz w:val="28"/>
          <w:szCs w:val="28"/>
        </w:rPr>
        <w:t>ния. В школе создан</w:t>
      </w:r>
      <w:r w:rsidRPr="009A14FA">
        <w:rPr>
          <w:sz w:val="28"/>
          <w:szCs w:val="28"/>
        </w:rPr>
        <w:t xml:space="preserve"> совет профилактики правонарушений и безнадзорности.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Администрация школы оказывает помощь классным руководителям в работе с учащимися и родителями «группы риска». Мы строго контролируем посещаемость, ведем большую работу по преодолению неуспеваемости учащихся. Дети «группы риска» вовлекаются в работу кружков и спортивных секций. Ведется профилактика жестокого обращения с детьми, формируются навыки и представления о здоровом образе жизни.  Учителя школы ведут работу по ранней профессиональной ориентации. Школа регулярно сотрудничает с инспектором ПДН МВД.</w:t>
      </w:r>
    </w:p>
    <w:p w:rsidR="00652C4C" w:rsidRPr="005F5CD0" w:rsidRDefault="00652C4C" w:rsidP="00652C4C">
      <w:pPr>
        <w:ind w:firstLine="709"/>
        <w:jc w:val="both"/>
        <w:rPr>
          <w:sz w:val="28"/>
          <w:szCs w:val="28"/>
        </w:rPr>
      </w:pPr>
      <w:r w:rsidRPr="005F5CD0">
        <w:rPr>
          <w:sz w:val="28"/>
          <w:szCs w:val="28"/>
        </w:rPr>
        <w:t>Организация профилактической работы: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проведение  внеклассных занятий по праву;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lastRenderedPageBreak/>
        <w:t>беседы о правилах поведения в общественном месте (проигрывание ситуаций);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 xml:space="preserve">работа с </w:t>
      </w:r>
      <w:proofErr w:type="spellStart"/>
      <w:r w:rsidRPr="009A14FA">
        <w:rPr>
          <w:sz w:val="28"/>
          <w:szCs w:val="28"/>
        </w:rPr>
        <w:t>социально-дезадаптированными</w:t>
      </w:r>
      <w:proofErr w:type="spellEnd"/>
      <w:r w:rsidRPr="009A14FA">
        <w:rPr>
          <w:sz w:val="28"/>
          <w:szCs w:val="28"/>
        </w:rPr>
        <w:t xml:space="preserve"> подростками и их семьями;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лекционно-профилактическая работа совместно с правоохранительными органами   по профилактике правонарушений, вредных привычек</w:t>
      </w:r>
      <w:proofErr w:type="gramStart"/>
      <w:r w:rsidRPr="009A14FA">
        <w:rPr>
          <w:sz w:val="28"/>
          <w:szCs w:val="28"/>
        </w:rPr>
        <w:t xml:space="preserve"> ;</w:t>
      </w:r>
      <w:proofErr w:type="gramEnd"/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игры, беседы по БДД и ПДД;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работа  по сохранению контингента учащихся.</w:t>
      </w:r>
    </w:p>
    <w:p w:rsidR="00652C4C" w:rsidRPr="005F5CD0" w:rsidRDefault="00652C4C" w:rsidP="00652C4C">
      <w:pPr>
        <w:rPr>
          <w:sz w:val="28"/>
          <w:szCs w:val="28"/>
        </w:rPr>
      </w:pPr>
      <w:r w:rsidRPr="005F5CD0">
        <w:rPr>
          <w:sz w:val="28"/>
          <w:szCs w:val="28"/>
        </w:rPr>
        <w:t>Правонарушений, совершенных школьниками в течение пяти лет, нет.</w:t>
      </w:r>
    </w:p>
    <w:p w:rsidR="00652C4C" w:rsidRPr="009A14FA" w:rsidRDefault="00652C4C" w:rsidP="00652C4C">
      <w:pPr>
        <w:ind w:firstLine="709"/>
        <w:jc w:val="both"/>
        <w:rPr>
          <w:b/>
          <w:color w:val="393939"/>
          <w:sz w:val="28"/>
          <w:szCs w:val="28"/>
        </w:rPr>
      </w:pPr>
    </w:p>
    <w:p w:rsidR="00652C4C" w:rsidRDefault="00652C4C" w:rsidP="00652C4C">
      <w:pPr>
        <w:ind w:firstLine="709"/>
        <w:jc w:val="center"/>
        <w:rPr>
          <w:b/>
          <w:sz w:val="28"/>
          <w:szCs w:val="28"/>
        </w:rPr>
      </w:pPr>
      <w:r w:rsidRPr="005F5CD0">
        <w:rPr>
          <w:b/>
          <w:sz w:val="28"/>
          <w:szCs w:val="28"/>
        </w:rPr>
        <w:t>Анализ трудоустройства выпускников</w:t>
      </w:r>
    </w:p>
    <w:p w:rsidR="00023937" w:rsidRPr="005F5CD0" w:rsidRDefault="00023937" w:rsidP="00652C4C">
      <w:pPr>
        <w:ind w:firstLine="709"/>
        <w:jc w:val="center"/>
        <w:rPr>
          <w:b/>
          <w:sz w:val="28"/>
          <w:szCs w:val="28"/>
        </w:rPr>
      </w:pPr>
    </w:p>
    <w:tbl>
      <w:tblPr>
        <w:tblStyle w:val="14"/>
        <w:tblW w:w="0" w:type="auto"/>
        <w:tblInd w:w="-1026" w:type="dxa"/>
        <w:tblLook w:val="04A0"/>
      </w:tblPr>
      <w:tblGrid>
        <w:gridCol w:w="513"/>
        <w:gridCol w:w="1847"/>
        <w:gridCol w:w="4041"/>
        <w:gridCol w:w="4196"/>
      </w:tblGrid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 xml:space="preserve">№ </w:t>
            </w:r>
            <w:proofErr w:type="gramStart"/>
            <w:r w:rsidRPr="00023937">
              <w:rPr>
                <w:rFonts w:eastAsia="Calibri"/>
                <w:lang w:eastAsia="en-US"/>
              </w:rPr>
              <w:t>п</w:t>
            </w:r>
            <w:proofErr w:type="gramEnd"/>
            <w:r w:rsidRPr="00023937">
              <w:rPr>
                <w:rFonts w:eastAsia="Calibri"/>
                <w:lang w:eastAsia="en-US"/>
              </w:rPr>
              <w:t>/п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jc w:val="center"/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Наименование ВУЗа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Организация СПО с указанием специальности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proofErr w:type="spellStart"/>
            <w:r w:rsidRPr="00023937">
              <w:rPr>
                <w:rFonts w:eastAsia="Calibri"/>
                <w:lang w:eastAsia="en-US"/>
              </w:rPr>
              <w:t>Лодин</w:t>
            </w:r>
            <w:proofErr w:type="spellEnd"/>
            <w:r w:rsidRPr="00023937">
              <w:rPr>
                <w:rFonts w:eastAsia="Calibri"/>
                <w:lang w:eastAsia="en-US"/>
              </w:rPr>
              <w:t xml:space="preserve"> Даниил Сергеевич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 xml:space="preserve">Майкопский Государственный </w:t>
            </w:r>
            <w:proofErr w:type="gramStart"/>
            <w:r w:rsidRPr="00023937">
              <w:rPr>
                <w:rFonts w:eastAsia="Calibri"/>
                <w:lang w:eastAsia="en-US"/>
              </w:rPr>
              <w:t>Гуманитарно – Технический</w:t>
            </w:r>
            <w:proofErr w:type="gramEnd"/>
            <w:r w:rsidRPr="00023937">
              <w:rPr>
                <w:rFonts w:eastAsia="Calibri"/>
                <w:lang w:eastAsia="en-US"/>
              </w:rPr>
              <w:t xml:space="preserve"> Колледж  АГУ</w:t>
            </w:r>
          </w:p>
        </w:tc>
        <w:tc>
          <w:tcPr>
            <w:tcW w:w="4253" w:type="dxa"/>
          </w:tcPr>
          <w:p w:rsidR="00023937" w:rsidRPr="00023937" w:rsidRDefault="009F2BED" w:rsidP="0002393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Компьютерные системы и комплексы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Любавин Даниил Алексеевич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 xml:space="preserve">Майкопский Государственный </w:t>
            </w:r>
            <w:proofErr w:type="gramStart"/>
            <w:r w:rsidRPr="00023937">
              <w:rPr>
                <w:rFonts w:eastAsia="Calibri"/>
                <w:lang w:eastAsia="en-US"/>
              </w:rPr>
              <w:t>Гуманитарно – Технический</w:t>
            </w:r>
            <w:proofErr w:type="gramEnd"/>
            <w:r w:rsidRPr="00023937">
              <w:rPr>
                <w:rFonts w:eastAsia="Calibri"/>
                <w:lang w:eastAsia="en-US"/>
              </w:rPr>
              <w:t xml:space="preserve"> Колледж  АГУ</w:t>
            </w:r>
          </w:p>
        </w:tc>
        <w:tc>
          <w:tcPr>
            <w:tcW w:w="4253" w:type="dxa"/>
          </w:tcPr>
          <w:p w:rsidR="00023937" w:rsidRPr="00023937" w:rsidRDefault="009F2BED" w:rsidP="0002393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Компьютерные системы и комплексы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Пелипенко Светлана Сергеевна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Майкопский Государственный Гуманитарно – Технический Колледж  АГУ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Программирование в компьютерных системах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Семенютина Милена Юрьевна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 xml:space="preserve">Адыгейский педагогический колледж </w:t>
            </w:r>
            <w:proofErr w:type="spellStart"/>
            <w:r w:rsidRPr="00023937">
              <w:rPr>
                <w:rFonts w:eastAsia="Calibri"/>
                <w:lang w:eastAsia="en-US"/>
              </w:rPr>
              <w:t>им.Х.Андрухаева</w:t>
            </w:r>
            <w:proofErr w:type="spellEnd"/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proofErr w:type="spellStart"/>
            <w:r w:rsidRPr="00023937">
              <w:rPr>
                <w:rFonts w:eastAsia="Calibri"/>
                <w:lang w:eastAsia="en-US"/>
              </w:rPr>
              <w:t>Францева</w:t>
            </w:r>
            <w:proofErr w:type="spellEnd"/>
            <w:r w:rsidRPr="00023937">
              <w:rPr>
                <w:rFonts w:eastAsia="Calibri"/>
                <w:lang w:eastAsia="en-US"/>
              </w:rPr>
              <w:t xml:space="preserve"> Елена Александровна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 xml:space="preserve">Адыгейский педагогический колледж </w:t>
            </w:r>
            <w:proofErr w:type="spellStart"/>
            <w:r w:rsidRPr="00023937">
              <w:rPr>
                <w:rFonts w:eastAsia="Calibri"/>
                <w:lang w:eastAsia="en-US"/>
              </w:rPr>
              <w:t>им.Х.Андрухаева</w:t>
            </w:r>
            <w:proofErr w:type="spellEnd"/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Преподавание в начальных классах</w:t>
            </w:r>
          </w:p>
        </w:tc>
      </w:tr>
    </w:tbl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9A14FA" w:rsidRDefault="00652C4C" w:rsidP="00652C4C">
      <w:pPr>
        <w:ind w:firstLine="709"/>
        <w:jc w:val="center"/>
        <w:rPr>
          <w:b/>
          <w:color w:val="000000"/>
          <w:sz w:val="28"/>
          <w:szCs w:val="28"/>
        </w:rPr>
      </w:pPr>
      <w:r w:rsidRPr="009A14FA">
        <w:rPr>
          <w:b/>
          <w:color w:val="000000"/>
          <w:sz w:val="28"/>
          <w:szCs w:val="28"/>
        </w:rPr>
        <w:t>Работа с детьми, имеющими высокую мотивацию к учебе</w:t>
      </w:r>
    </w:p>
    <w:p w:rsidR="00652C4C" w:rsidRPr="009A14FA" w:rsidRDefault="00652C4C" w:rsidP="005F5CD0">
      <w:pPr>
        <w:ind w:firstLine="709"/>
        <w:jc w:val="both"/>
        <w:rPr>
          <w:i/>
          <w:sz w:val="28"/>
          <w:szCs w:val="28"/>
        </w:rPr>
      </w:pPr>
      <w:r w:rsidRPr="009A14FA">
        <w:rPr>
          <w:sz w:val="28"/>
          <w:szCs w:val="28"/>
        </w:rPr>
        <w:t xml:space="preserve"> В первую очередь – это раннее выявление талантливости, потом создание благоприятных условий к обучению</w:t>
      </w:r>
      <w:r w:rsidRPr="009A14FA">
        <w:rPr>
          <w:i/>
          <w:sz w:val="28"/>
          <w:szCs w:val="28"/>
        </w:rPr>
        <w:t>:</w:t>
      </w:r>
    </w:p>
    <w:p w:rsidR="00652C4C" w:rsidRPr="009A14FA" w:rsidRDefault="00652C4C" w:rsidP="00652C4C">
      <w:pPr>
        <w:numPr>
          <w:ilvl w:val="0"/>
          <w:numId w:val="58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и проведение занятий с</w:t>
      </w:r>
      <w:r w:rsidRPr="009A14FA">
        <w:rPr>
          <w:bCs/>
          <w:sz w:val="28"/>
          <w:szCs w:val="28"/>
        </w:rPr>
        <w:t xml:space="preserve"> одаренными  детьми 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мониторинг результативности занятий с</w:t>
      </w:r>
      <w:r w:rsidRPr="009A14FA">
        <w:rPr>
          <w:bCs/>
          <w:sz w:val="28"/>
          <w:szCs w:val="28"/>
        </w:rPr>
        <w:t> детьми</w:t>
      </w:r>
      <w:r w:rsidRPr="009A14FA">
        <w:rPr>
          <w:sz w:val="28"/>
          <w:szCs w:val="28"/>
        </w:rPr>
        <w:t>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индивидуальной работы с</w:t>
      </w:r>
      <w:r w:rsidRPr="009A14FA">
        <w:rPr>
          <w:bCs/>
          <w:sz w:val="28"/>
          <w:szCs w:val="28"/>
        </w:rPr>
        <w:t> детьми,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контроля знаний</w:t>
      </w:r>
      <w:r w:rsidRPr="009A14FA">
        <w:rPr>
          <w:bCs/>
          <w:sz w:val="28"/>
          <w:szCs w:val="28"/>
        </w:rPr>
        <w:t> детей,</w:t>
      </w:r>
      <w:r w:rsidRPr="009A14FA">
        <w:rPr>
          <w:sz w:val="28"/>
          <w:szCs w:val="28"/>
        </w:rPr>
        <w:t xml:space="preserve"> выполнения</w:t>
      </w:r>
      <w:r w:rsidRPr="009A14FA">
        <w:rPr>
          <w:bCs/>
          <w:sz w:val="28"/>
          <w:szCs w:val="28"/>
        </w:rPr>
        <w:t> программ,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обобщение и систематизация материалов и результатов работы с</w:t>
      </w:r>
      <w:r w:rsidRPr="009A14FA">
        <w:rPr>
          <w:bCs/>
          <w:sz w:val="28"/>
          <w:szCs w:val="28"/>
        </w:rPr>
        <w:t> детьми,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творческие отчеты по предметам: научно-исследовательская конференция, конкурсы. 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При проведении уроков и внеклассных занятий учителя широко используют методы и приёмы, активизирующие мыслительную деятельность обучающихся, развивающие их интеллектуальный потенциал и интерес к изучению различных предметов. 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Педагоги школы осваивают новые образовательные технологии: игрового обучения, </w:t>
      </w:r>
      <w:proofErr w:type="spellStart"/>
      <w:r w:rsidRPr="009A14FA">
        <w:rPr>
          <w:sz w:val="28"/>
          <w:szCs w:val="28"/>
        </w:rPr>
        <w:t>внутриклассной</w:t>
      </w:r>
      <w:proofErr w:type="spellEnd"/>
      <w:r w:rsidRPr="009A14FA">
        <w:rPr>
          <w:sz w:val="28"/>
          <w:szCs w:val="28"/>
        </w:rPr>
        <w:t xml:space="preserve"> дифференциации, проблемного и </w:t>
      </w:r>
      <w:r w:rsidRPr="009A14FA">
        <w:rPr>
          <w:sz w:val="28"/>
          <w:szCs w:val="28"/>
        </w:rPr>
        <w:lastRenderedPageBreak/>
        <w:t xml:space="preserve">развивающего обучения, коллективных способов обучения, проектные, информационные технологии. Применение наглядного и частично-поискового методов обучения характерно для обучения на 2 ступени. Учителя практикуют нетрадиционные формы обучения, такие, как семинары, лекции, уроки-путешествия, уроки-КВНы, конференции, диспуты, способствующие развитию познавательной активности и самостоятельности </w:t>
      </w:r>
      <w:proofErr w:type="gramStart"/>
      <w:r w:rsidRPr="009A14FA">
        <w:rPr>
          <w:sz w:val="28"/>
          <w:szCs w:val="28"/>
        </w:rPr>
        <w:t>обучающихся</w:t>
      </w:r>
      <w:proofErr w:type="gramEnd"/>
      <w:r w:rsidRPr="009A14FA">
        <w:rPr>
          <w:sz w:val="28"/>
          <w:szCs w:val="28"/>
        </w:rPr>
        <w:t>.</w:t>
      </w:r>
    </w:p>
    <w:p w:rsidR="00652C4C" w:rsidRPr="009A14FA" w:rsidRDefault="00652C4C" w:rsidP="00652C4C">
      <w:pPr>
        <w:jc w:val="both"/>
        <w:rPr>
          <w:color w:val="7030A0"/>
          <w:sz w:val="28"/>
          <w:szCs w:val="28"/>
        </w:rPr>
      </w:pPr>
    </w:p>
    <w:p w:rsidR="00652C4C" w:rsidRPr="00652C4C" w:rsidRDefault="00652C4C" w:rsidP="00652C4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Pr="00652C4C">
        <w:rPr>
          <w:b/>
          <w:sz w:val="28"/>
          <w:szCs w:val="28"/>
        </w:rPr>
        <w:t xml:space="preserve">  Условия организации образовательного процесса</w:t>
      </w:r>
    </w:p>
    <w:p w:rsidR="00652C4C" w:rsidRPr="00652C4C" w:rsidRDefault="00652C4C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5.1. Использование материально-технической базы</w:t>
      </w:r>
    </w:p>
    <w:p w:rsidR="00652C4C" w:rsidRPr="0046309B" w:rsidRDefault="00652C4C" w:rsidP="00652C4C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652C4C" w:rsidRPr="0046309B" w:rsidRDefault="00652C4C" w:rsidP="00652C4C">
      <w:pPr>
        <w:ind w:firstLine="709"/>
        <w:jc w:val="both"/>
        <w:rPr>
          <w:sz w:val="28"/>
          <w:szCs w:val="28"/>
        </w:rPr>
      </w:pPr>
      <w:r w:rsidRPr="0046309B">
        <w:rPr>
          <w:sz w:val="28"/>
          <w:szCs w:val="28"/>
        </w:rPr>
        <w:t xml:space="preserve">Площадь земельного участка школы составляет 1,1 га. На территории имеются две спортивные площадки. </w:t>
      </w:r>
    </w:p>
    <w:p w:rsidR="00652C4C" w:rsidRPr="0046309B" w:rsidRDefault="00652C4C" w:rsidP="00652C4C">
      <w:pPr>
        <w:ind w:firstLine="709"/>
        <w:jc w:val="both"/>
        <w:rPr>
          <w:color w:val="7030A0"/>
          <w:sz w:val="28"/>
          <w:szCs w:val="28"/>
        </w:rPr>
      </w:pPr>
      <w:r w:rsidRPr="0046309B">
        <w:rPr>
          <w:sz w:val="28"/>
          <w:szCs w:val="28"/>
        </w:rPr>
        <w:t xml:space="preserve">Тип здания </w:t>
      </w:r>
      <w:r w:rsidR="008356B7">
        <w:rPr>
          <w:sz w:val="28"/>
          <w:szCs w:val="28"/>
        </w:rPr>
        <w:t>–</w:t>
      </w:r>
      <w:r w:rsidRPr="0046309B">
        <w:rPr>
          <w:sz w:val="28"/>
          <w:szCs w:val="28"/>
        </w:rPr>
        <w:t xml:space="preserve"> одноэтажное кирпичное, соединение переходом. Общая площадь – 526 м</w:t>
      </w:r>
    </w:p>
    <w:p w:rsidR="00652C4C" w:rsidRPr="0046309B" w:rsidRDefault="00652C4C" w:rsidP="00652C4C">
      <w:pPr>
        <w:ind w:firstLine="709"/>
        <w:jc w:val="both"/>
        <w:rPr>
          <w:color w:val="7030A0"/>
          <w:sz w:val="28"/>
          <w:szCs w:val="28"/>
        </w:rPr>
      </w:pPr>
      <w:r w:rsidRPr="0046309B">
        <w:rPr>
          <w:color w:val="000000"/>
          <w:sz w:val="28"/>
          <w:szCs w:val="28"/>
        </w:rPr>
        <w:t>В школе имеются 4 кабинета для начальной школы, кабинет русского языка и литературы, кабинет математики и физики, кабинет химии, географии, биологии, кабинет истории, кабинет иностранного языка, кабинет информатики, 1  медицинский кабинет, библиотека, учительская.</w:t>
      </w:r>
    </w:p>
    <w:p w:rsidR="00652C4C" w:rsidRPr="00923A7C" w:rsidRDefault="00652C4C" w:rsidP="00652C4C">
      <w:pPr>
        <w:shd w:val="clear" w:color="auto" w:fill="FFFFFF"/>
        <w:ind w:firstLine="709"/>
        <w:jc w:val="both"/>
        <w:rPr>
          <w:iCs/>
          <w:sz w:val="28"/>
          <w:szCs w:val="28"/>
        </w:rPr>
      </w:pPr>
      <w:r w:rsidRPr="009A14FA">
        <w:rPr>
          <w:iCs/>
          <w:sz w:val="28"/>
          <w:szCs w:val="28"/>
        </w:rPr>
        <w:t xml:space="preserve">Традиционно проводится тщательный текущий ремонт кабинетов, коридоров, библиотеки и других помещений на средства, выделенные из местного бюджета и родителей. В школе создана комфортная, домашняя, уютная ученическая атмосфера и комфортность всех помещений здания. </w:t>
      </w:r>
    </w:p>
    <w:p w:rsidR="00652C4C" w:rsidRDefault="00652C4C" w:rsidP="00652C4C">
      <w:pPr>
        <w:shd w:val="clear" w:color="auto" w:fill="FFFFFF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Все классы оснащены мебелью, информационными стендами, необходимыми средствами и наглядно-дидактическими материалами.</w:t>
      </w:r>
    </w:p>
    <w:p w:rsidR="00652C4C" w:rsidRPr="008020ED" w:rsidRDefault="00652C4C" w:rsidP="00652C4C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652C4C" w:rsidRPr="008020ED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color w:val="000000"/>
          <w:sz w:val="28"/>
          <w:szCs w:val="28"/>
        </w:rPr>
      </w:pPr>
      <w:r w:rsidRPr="008020ED">
        <w:rPr>
          <w:b/>
          <w:color w:val="000000"/>
          <w:sz w:val="28"/>
          <w:szCs w:val="28"/>
        </w:rPr>
        <w:t>Наличие технических средств обучения:</w:t>
      </w:r>
    </w:p>
    <w:p w:rsidR="00652C4C" w:rsidRPr="009A14FA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color w:val="000000"/>
          <w:sz w:val="28"/>
          <w:szCs w:val="28"/>
        </w:rPr>
      </w:pPr>
    </w:p>
    <w:tbl>
      <w:tblPr>
        <w:tblW w:w="0" w:type="auto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0"/>
        <w:gridCol w:w="3856"/>
        <w:gridCol w:w="1411"/>
        <w:gridCol w:w="1559"/>
        <w:gridCol w:w="1331"/>
      </w:tblGrid>
      <w:tr w:rsidR="00F0660D" w:rsidRPr="00FA2206" w:rsidTr="00473C20">
        <w:trPr>
          <w:trHeight w:val="316"/>
          <w:jc w:val="center"/>
        </w:trPr>
        <w:tc>
          <w:tcPr>
            <w:tcW w:w="520" w:type="dxa"/>
            <w:vMerge w:val="restart"/>
            <w:vAlign w:val="center"/>
          </w:tcPr>
          <w:p w:rsidR="00F0660D" w:rsidRPr="00FA2206" w:rsidRDefault="00F0660D" w:rsidP="00D3612B">
            <w:pPr>
              <w:jc w:val="center"/>
            </w:pPr>
            <w:r w:rsidRPr="00FA2206">
              <w:t>№</w:t>
            </w:r>
          </w:p>
        </w:tc>
        <w:tc>
          <w:tcPr>
            <w:tcW w:w="3856" w:type="dxa"/>
            <w:vMerge w:val="restart"/>
            <w:vAlign w:val="center"/>
          </w:tcPr>
          <w:p w:rsidR="00F0660D" w:rsidRPr="00FA2206" w:rsidRDefault="00F0660D" w:rsidP="00D3612B">
            <w:pPr>
              <w:jc w:val="center"/>
            </w:pPr>
            <w:r w:rsidRPr="00FA2206">
              <w:t>Наименование</w:t>
            </w:r>
          </w:p>
        </w:tc>
        <w:tc>
          <w:tcPr>
            <w:tcW w:w="4301" w:type="dxa"/>
            <w:gridSpan w:val="3"/>
          </w:tcPr>
          <w:p w:rsidR="00F0660D" w:rsidRPr="00FA2206" w:rsidRDefault="00F0660D">
            <w:pPr>
              <w:spacing w:after="200" w:line="276" w:lineRule="auto"/>
            </w:pPr>
            <w:r w:rsidRPr="00FA2206">
              <w:t xml:space="preserve">Количество </w:t>
            </w:r>
            <w:proofErr w:type="gramStart"/>
            <w:r w:rsidRPr="00FA2206">
              <w:t>в</w:t>
            </w:r>
            <w:proofErr w:type="gramEnd"/>
          </w:p>
        </w:tc>
      </w:tr>
      <w:tr w:rsidR="00F0660D" w:rsidRPr="00FA2206" w:rsidTr="00F0660D">
        <w:trPr>
          <w:trHeight w:val="144"/>
          <w:jc w:val="center"/>
        </w:trPr>
        <w:tc>
          <w:tcPr>
            <w:tcW w:w="520" w:type="dxa"/>
            <w:vMerge/>
            <w:vAlign w:val="center"/>
          </w:tcPr>
          <w:p w:rsidR="00652C4C" w:rsidRPr="00FA2206" w:rsidRDefault="00652C4C" w:rsidP="00D3612B">
            <w:pPr>
              <w:jc w:val="center"/>
            </w:pPr>
          </w:p>
        </w:tc>
        <w:tc>
          <w:tcPr>
            <w:tcW w:w="3856" w:type="dxa"/>
            <w:vMerge/>
            <w:vAlign w:val="center"/>
          </w:tcPr>
          <w:p w:rsidR="00652C4C" w:rsidRPr="00FA2206" w:rsidRDefault="00652C4C" w:rsidP="00D3612B">
            <w:pPr>
              <w:jc w:val="center"/>
            </w:pPr>
          </w:p>
        </w:tc>
        <w:tc>
          <w:tcPr>
            <w:tcW w:w="1411" w:type="dxa"/>
            <w:vAlign w:val="center"/>
          </w:tcPr>
          <w:p w:rsidR="00652C4C" w:rsidRPr="00FA2206" w:rsidRDefault="006C797E" w:rsidP="00D3612B">
            <w:pPr>
              <w:jc w:val="center"/>
              <w:rPr>
                <w:lang w:val="en-US"/>
              </w:rPr>
            </w:pPr>
            <w:r w:rsidRPr="00FA2206">
              <w:rPr>
                <w:lang w:val="en-US"/>
              </w:rPr>
              <w:t>20</w:t>
            </w:r>
            <w:r w:rsidRPr="00FA2206">
              <w:t>11</w:t>
            </w:r>
            <w:r w:rsidRPr="00FA2206">
              <w:rPr>
                <w:lang w:val="en-US"/>
              </w:rPr>
              <w:t>-20</w:t>
            </w:r>
            <w:r w:rsidRPr="00FA2206">
              <w:t>12</w:t>
            </w:r>
          </w:p>
        </w:tc>
        <w:tc>
          <w:tcPr>
            <w:tcW w:w="1559" w:type="dxa"/>
          </w:tcPr>
          <w:p w:rsidR="00652C4C" w:rsidRPr="00FA2206" w:rsidRDefault="00652C4C" w:rsidP="006C797E">
            <w:pPr>
              <w:jc w:val="center"/>
            </w:pPr>
            <w:r w:rsidRPr="00FA2206">
              <w:rPr>
                <w:lang w:val="en-US"/>
              </w:rPr>
              <w:t>20</w:t>
            </w:r>
            <w:r w:rsidRPr="00FA2206">
              <w:t>1</w:t>
            </w:r>
            <w:r w:rsidR="006C797E">
              <w:t>4</w:t>
            </w:r>
            <w:r w:rsidRPr="00FA2206">
              <w:rPr>
                <w:lang w:val="en-US"/>
              </w:rPr>
              <w:t>-20</w:t>
            </w:r>
            <w:r w:rsidRPr="00FA2206">
              <w:t>1</w:t>
            </w:r>
            <w:r w:rsidR="006C797E">
              <w:t>5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 w:rsidRPr="00FA2206">
              <w:rPr>
                <w:lang w:val="en-US"/>
              </w:rPr>
              <w:t>20</w:t>
            </w:r>
            <w:r w:rsidRPr="00FA2206">
              <w:t>1</w:t>
            </w:r>
            <w:r>
              <w:t>5</w:t>
            </w:r>
            <w:r w:rsidRPr="00FA2206">
              <w:rPr>
                <w:lang w:val="en-US"/>
              </w:rPr>
              <w:t>-20</w:t>
            </w:r>
            <w:r w:rsidRPr="00FA2206">
              <w:t>1</w:t>
            </w:r>
            <w:r>
              <w:t>6</w:t>
            </w:r>
          </w:p>
        </w:tc>
      </w:tr>
      <w:tr w:rsidR="00F0660D" w:rsidRPr="00FA2206" w:rsidTr="00F0660D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Персональный компьютер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12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12</w:t>
            </w:r>
          </w:p>
        </w:tc>
      </w:tr>
      <w:tr w:rsidR="00F0660D" w:rsidRPr="00FA2206" w:rsidTr="00F0660D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Фотоаппарат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652C4C" w:rsidRPr="00FA2206" w:rsidRDefault="00652C4C" w:rsidP="00D3612B">
            <w:pPr>
              <w:jc w:val="center"/>
            </w:pPr>
            <w:r w:rsidRPr="00FA2206">
              <w:t>2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2</w:t>
            </w:r>
          </w:p>
        </w:tc>
      </w:tr>
      <w:tr w:rsidR="00F0660D" w:rsidRPr="00FA2206" w:rsidTr="00F0660D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Мультимедийный проектор</w:t>
            </w:r>
          </w:p>
        </w:tc>
        <w:tc>
          <w:tcPr>
            <w:tcW w:w="1411" w:type="dxa"/>
          </w:tcPr>
          <w:p w:rsidR="00652C4C" w:rsidRPr="00FA2206" w:rsidRDefault="00652C4C" w:rsidP="00D3612B">
            <w:pPr>
              <w:jc w:val="center"/>
            </w:pPr>
            <w:r w:rsidRPr="00FA2206"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2</w:t>
            </w:r>
          </w:p>
        </w:tc>
      </w:tr>
      <w:tr w:rsidR="00F0660D" w:rsidRPr="00FA2206" w:rsidTr="00F0660D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Телевизор</w:t>
            </w:r>
          </w:p>
        </w:tc>
        <w:tc>
          <w:tcPr>
            <w:tcW w:w="1411" w:type="dxa"/>
          </w:tcPr>
          <w:p w:rsidR="00652C4C" w:rsidRPr="00FA2206" w:rsidRDefault="00652C4C" w:rsidP="00D3612B">
            <w:pPr>
              <w:jc w:val="center"/>
            </w:pPr>
            <w:r w:rsidRPr="00FA2206"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2</w:t>
            </w:r>
          </w:p>
        </w:tc>
      </w:tr>
      <w:tr w:rsidR="00F0660D" w:rsidRPr="00FA2206" w:rsidTr="00F0660D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Копировальный аппарат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3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3</w:t>
            </w:r>
          </w:p>
        </w:tc>
      </w:tr>
      <w:tr w:rsidR="00F0660D" w:rsidRPr="00FA2206" w:rsidTr="00F0660D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Принтер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652C4C" w:rsidRPr="00FA2206" w:rsidRDefault="00652C4C" w:rsidP="00D3612B">
            <w:pPr>
              <w:jc w:val="center"/>
            </w:pPr>
            <w:r w:rsidRPr="00FA2206">
              <w:t>3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3</w:t>
            </w:r>
          </w:p>
        </w:tc>
      </w:tr>
      <w:tr w:rsidR="00F0660D" w:rsidRPr="00FA2206" w:rsidTr="00F0660D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Сканер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2</w:t>
            </w:r>
          </w:p>
        </w:tc>
      </w:tr>
      <w:tr w:rsidR="00F0660D" w:rsidRPr="00FA2206" w:rsidTr="00F0660D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Музыкальный центр</w:t>
            </w:r>
          </w:p>
        </w:tc>
        <w:tc>
          <w:tcPr>
            <w:tcW w:w="1411" w:type="dxa"/>
          </w:tcPr>
          <w:p w:rsidR="00652C4C" w:rsidRPr="00FA2206" w:rsidRDefault="00652C4C" w:rsidP="00D3612B">
            <w:pPr>
              <w:jc w:val="center"/>
            </w:pPr>
            <w:r w:rsidRPr="00FA2206"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3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3</w:t>
            </w:r>
          </w:p>
        </w:tc>
      </w:tr>
      <w:tr w:rsidR="00F0660D" w:rsidRPr="00FA2206" w:rsidTr="00F0660D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rPr>
                <w:lang w:val="en-US"/>
              </w:rPr>
              <w:t xml:space="preserve">DVD </w:t>
            </w:r>
            <w:r w:rsidRPr="00FA2206">
              <w:t>проигрыватель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331" w:type="dxa"/>
            <w:shd w:val="clear" w:color="auto" w:fill="auto"/>
          </w:tcPr>
          <w:p w:rsidR="00F0660D" w:rsidRPr="00FA2206" w:rsidRDefault="00F0660D">
            <w:pPr>
              <w:spacing w:after="200" w:line="276" w:lineRule="auto"/>
            </w:pPr>
            <w:r>
              <w:t>2</w:t>
            </w:r>
          </w:p>
        </w:tc>
      </w:tr>
    </w:tbl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8020ED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 плану информатизации школы компьютерный класс работает по определенному графику, который позволяет всем участникам образовательного процесса пользоваться его услугами в урочное и внеурочное время. Все больше учителей-предметников используют в своей работе мультимедийные доски и компьютерные программы, что вызывает у учащихся больший интерес к изучаемым предметам. Многие учителя стали использовать на своих уроках мультимедийные презентации, что положительно влияет на мотивацию учащихся к изучению предметов.</w:t>
      </w:r>
    </w:p>
    <w:p w:rsidR="005F5CD0" w:rsidRDefault="005F5CD0" w:rsidP="00652C4C">
      <w:pPr>
        <w:ind w:firstLine="709"/>
        <w:jc w:val="center"/>
        <w:rPr>
          <w:b/>
          <w:sz w:val="28"/>
          <w:szCs w:val="28"/>
        </w:rPr>
      </w:pPr>
    </w:p>
    <w:p w:rsidR="00652C4C" w:rsidRPr="009A14FA" w:rsidRDefault="00652C4C" w:rsidP="00652C4C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Учебно-наглядные пособия</w:t>
      </w:r>
    </w:p>
    <w:tbl>
      <w:tblPr>
        <w:tblpPr w:leftFromText="180" w:rightFromText="180" w:vertAnchor="text" w:tblpXSpec="center" w:tblpY="1"/>
        <w:tblOverlap w:val="never"/>
        <w:tblW w:w="891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386"/>
        <w:gridCol w:w="1830"/>
      </w:tblGrid>
      <w:tr w:rsidR="00652C4C" w:rsidRPr="005F5CD0" w:rsidTr="005F5CD0">
        <w:trPr>
          <w:trHeight w:val="697"/>
        </w:trPr>
        <w:tc>
          <w:tcPr>
            <w:tcW w:w="1701" w:type="dxa"/>
          </w:tcPr>
          <w:p w:rsidR="00652C4C" w:rsidRPr="005F5CD0" w:rsidRDefault="00652C4C" w:rsidP="00D3612B">
            <w:r w:rsidRPr="005F5CD0">
              <w:t>Учебный предмет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Наименование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Количество</w:t>
            </w:r>
          </w:p>
        </w:tc>
      </w:tr>
      <w:tr w:rsidR="00652C4C" w:rsidRPr="005F5CD0" w:rsidTr="00D3612B">
        <w:trPr>
          <w:trHeight w:val="145"/>
        </w:trPr>
        <w:tc>
          <w:tcPr>
            <w:tcW w:w="8917" w:type="dxa"/>
            <w:gridSpan w:val="3"/>
          </w:tcPr>
          <w:p w:rsidR="00652C4C" w:rsidRPr="005F5CD0" w:rsidRDefault="00652C4C" w:rsidP="00D3612B">
            <w:pPr>
              <w:jc w:val="center"/>
            </w:pPr>
            <w:r w:rsidRPr="005F5CD0">
              <w:t>1-4 классы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Литературное чтение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рекомендации по проведению уроков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Книги «Русские писатели»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Комплекты картин по различной тематике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 (плакаты)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10 </w:t>
            </w:r>
          </w:p>
        </w:tc>
      </w:tr>
      <w:tr w:rsidR="00652C4C" w:rsidRPr="005F5CD0" w:rsidTr="005F5CD0">
        <w:trPr>
          <w:trHeight w:val="416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контрольные задания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Русский</w:t>
            </w:r>
          </w:p>
          <w:p w:rsidR="00652C4C" w:rsidRPr="005F5CD0" w:rsidRDefault="00652C4C" w:rsidP="00D3612B">
            <w:r w:rsidRPr="005F5CD0">
              <w:t>язык</w:t>
            </w:r>
          </w:p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Книгопечатная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Рабочие программы по различным системам образования в начальной школе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 для учителей (рекомендации по проведению уроков)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материалы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Справочные пособия (словари толковые, орфографические, морфологические)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Карточки по чистописанию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2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Картинный словарь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Абаки с гласными и согласными буквами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Касса букв.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Учебно </w:t>
            </w:r>
            <w:proofErr w:type="gramStart"/>
            <w:r w:rsidRPr="005F5CD0">
              <w:t>–м</w:t>
            </w:r>
            <w:proofErr w:type="gramEnd"/>
            <w:r w:rsidRPr="005F5CD0">
              <w:t>етодические пособия (таблицы по разным темам).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Математика </w:t>
            </w:r>
          </w:p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Книгопечатная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 для учителей.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861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Комплекты тетрадей на печатной основе «Контрольные работы» (1, 2, 3, 4 классы)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 комплекта</w:t>
            </w:r>
          </w:p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Учебно-практическое оборудование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409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Наборы чертежных инструментов.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416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Окружающий</w:t>
            </w:r>
          </w:p>
          <w:p w:rsidR="00652C4C" w:rsidRPr="005F5CD0" w:rsidRDefault="00652C4C" w:rsidP="00D3612B">
            <w:r w:rsidRPr="005F5CD0">
              <w:lastRenderedPageBreak/>
              <w:t>мир</w:t>
            </w:r>
          </w:p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lastRenderedPageBreak/>
              <w:t>Книгопечатная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846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 для учителей (рекомендации по проведению уроков)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Учебно-практическое оборудование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Глобус.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3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Коллекции (минералов, полезных ископаемых, т.д.)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18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Гербарий.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4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Экранно-звуковые пособия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Видеофильмы.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10 </w:t>
            </w:r>
          </w:p>
        </w:tc>
      </w:tr>
      <w:tr w:rsidR="00652C4C" w:rsidRPr="005F5CD0" w:rsidTr="00D3612B">
        <w:trPr>
          <w:trHeight w:val="145"/>
        </w:trPr>
        <w:tc>
          <w:tcPr>
            <w:tcW w:w="8917" w:type="dxa"/>
            <w:gridSpan w:val="3"/>
          </w:tcPr>
          <w:p w:rsidR="00652C4C" w:rsidRPr="005F5CD0" w:rsidRDefault="00652C4C" w:rsidP="00D3612B">
            <w:pPr>
              <w:jc w:val="center"/>
            </w:pPr>
            <w:r w:rsidRPr="005F5CD0">
              <w:t>5-9 классы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Русский язык и литература </w:t>
            </w:r>
          </w:p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Книгопечатная продукция: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Программы основного общего образования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Учебники и рабочие тетради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Словари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Художественная литература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500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Спец. и доп. </w:t>
            </w:r>
            <w:r w:rsidR="008356B7" w:rsidRPr="005F5CD0">
              <w:t>Л</w:t>
            </w:r>
            <w:r w:rsidRPr="005F5CD0">
              <w:t>итература для учеников и методические пособия для учителей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Таблицы, плакаты, портреты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материалы по темам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rPr>
                <w:i/>
              </w:rPr>
              <w:t>Экранно-звуковые пособия: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Видеофильмы о писателях и </w:t>
            </w:r>
            <w:proofErr w:type="spellStart"/>
            <w:r w:rsidRPr="005F5CD0">
              <w:t>худ</w:t>
            </w:r>
            <w:proofErr w:type="gramStart"/>
            <w:r w:rsidRPr="005F5CD0">
              <w:t>.ф</w:t>
            </w:r>
            <w:proofErr w:type="gramEnd"/>
            <w:r w:rsidRPr="005F5CD0">
              <w:t>ильмы</w:t>
            </w:r>
            <w:proofErr w:type="spellEnd"/>
            <w:r w:rsidRPr="005F5CD0">
              <w:t xml:space="preserve"> по произведениям писателей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Немецкий язык</w:t>
            </w:r>
          </w:p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80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Словари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270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Портреты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274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Математика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материалы по всем разделам алгебры и геометрии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материалы к олимпиадам, внеурочным и внеклассным видам деятельности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 для учащихся, методические пособия для учителя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таблицы, плакаты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материалы по темам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контрольные задания по всему курсу алгебры и геометрии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коллекция наглядных изучаемых предметов</w:t>
            </w:r>
          </w:p>
          <w:p w:rsidR="00652C4C" w:rsidRPr="005F5CD0" w:rsidRDefault="00652C4C" w:rsidP="00D3612B">
            <w:r w:rsidRPr="005F5CD0">
              <w:t>-каркасные и объемные тела</w:t>
            </w:r>
          </w:p>
          <w:p w:rsidR="00652C4C" w:rsidRPr="005F5CD0" w:rsidRDefault="00652C4C" w:rsidP="00D3612B">
            <w:r w:rsidRPr="005F5CD0">
              <w:t>-плоские фигуры</w:t>
            </w:r>
          </w:p>
          <w:p w:rsidR="00652C4C" w:rsidRPr="005F5CD0" w:rsidRDefault="00652C4C" w:rsidP="00D3612B">
            <w:r w:rsidRPr="005F5CD0">
              <w:t>-набор геометрических инструментов</w:t>
            </w:r>
          </w:p>
        </w:tc>
        <w:tc>
          <w:tcPr>
            <w:tcW w:w="1830" w:type="dxa"/>
          </w:tcPr>
          <w:p w:rsidR="00652C4C" w:rsidRPr="005F5CD0" w:rsidRDefault="00652C4C" w:rsidP="00D3612B"/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портреты выдающихся ученых- математиков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набор математических цифр и знаков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Физика</w:t>
            </w:r>
          </w:p>
          <w:p w:rsidR="00652C4C" w:rsidRPr="005F5CD0" w:rsidRDefault="00652C4C" w:rsidP="00D3612B"/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сборник задач по физике7-9 класс и  10-11 класс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 для учащихся, методические пособия для учителя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портреты выдающихся ученых- физиков и астрономов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тематические таблицы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материалы по всему курсу физики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572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контрольные задания по всему курсу физики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  <w:lang w:val="ru-RU"/>
              </w:rPr>
            </w:pPr>
            <w:r w:rsidRPr="005F5CD0">
              <w:rPr>
                <w:sz w:val="24"/>
                <w:szCs w:val="24"/>
                <w:lang w:val="ru-RU"/>
              </w:rPr>
              <w:t xml:space="preserve">Информатика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учебники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384"/>
        </w:trPr>
        <w:tc>
          <w:tcPr>
            <w:tcW w:w="1701" w:type="dxa"/>
            <w:vMerge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материалы по всем разделам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 для учащихся, методические пособия для учителя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83"/>
        </w:trPr>
        <w:tc>
          <w:tcPr>
            <w:tcW w:w="1701" w:type="dxa"/>
            <w:vMerge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ТСО (ПК-1)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836"/>
        </w:trPr>
        <w:tc>
          <w:tcPr>
            <w:tcW w:w="1701" w:type="dxa"/>
            <w:vMerge w:val="restart"/>
            <w:tcBorders>
              <w:bottom w:val="single" w:sz="4" w:space="0" w:color="auto"/>
            </w:tcBorders>
          </w:tcPr>
          <w:p w:rsidR="00652C4C" w:rsidRPr="005F5CD0" w:rsidRDefault="00652C4C" w:rsidP="00D3612B">
            <w:r w:rsidRPr="005F5CD0">
              <w:t>Физическая культура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литература, методические пособия для учителя</w:t>
            </w:r>
          </w:p>
        </w:tc>
        <w:tc>
          <w:tcPr>
            <w:tcW w:w="1830" w:type="dxa"/>
            <w:tcBorders>
              <w:bottom w:val="single" w:sz="4" w:space="0" w:color="auto"/>
            </w:tcBorders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учебно-практическое оборудование (мячи, обручи, гантели, скакалки, маты, </w:t>
            </w:r>
            <w:proofErr w:type="spellStart"/>
            <w:r w:rsidRPr="005F5CD0">
              <w:t>вол</w:t>
            </w:r>
            <w:proofErr w:type="gramStart"/>
            <w:r w:rsidRPr="005F5CD0">
              <w:t>.с</w:t>
            </w:r>
            <w:proofErr w:type="gramEnd"/>
            <w:r w:rsidRPr="005F5CD0">
              <w:t>етки</w:t>
            </w:r>
            <w:proofErr w:type="spellEnd"/>
            <w:r w:rsidRPr="005F5CD0">
              <w:t xml:space="preserve"> и т.д.)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География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rPr>
                <w:lang w:val="en-US"/>
              </w:rPr>
              <w:t xml:space="preserve">DVD </w:t>
            </w:r>
            <w:r w:rsidRPr="005F5CD0">
              <w:t>диски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lang w:val="en-US"/>
              </w:rPr>
            </w:pPr>
            <w:r w:rsidRPr="005F5CD0">
              <w:t>презентации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к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 и картины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6 комплектов</w:t>
            </w:r>
          </w:p>
        </w:tc>
      </w:tr>
      <w:tr w:rsidR="00652C4C" w:rsidRPr="005F5CD0" w:rsidTr="005F5CD0">
        <w:trPr>
          <w:trHeight w:val="268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ОБЖ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58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История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Рабочие тетради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к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9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19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ИЗО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Репродукции картин 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Подборки иллюстративного материала. Портреты 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</w:tcPr>
          <w:p w:rsidR="00652C4C" w:rsidRPr="005F5CD0" w:rsidRDefault="00652C4C" w:rsidP="00D3612B">
            <w:r w:rsidRPr="005F5CD0">
              <w:t xml:space="preserve">Технология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Биология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гербарий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коллекции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7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муляжи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скелеты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25</w:t>
            </w:r>
          </w:p>
        </w:tc>
      </w:tr>
      <w:tr w:rsidR="00652C4C" w:rsidRPr="005F5CD0" w:rsidTr="005F5CD0">
        <w:trPr>
          <w:trHeight w:val="228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микроскопы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81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презентации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Химия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приборы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17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6</w:t>
            </w:r>
          </w:p>
        </w:tc>
      </w:tr>
      <w:tr w:rsidR="00652C4C" w:rsidRPr="005F5CD0" w:rsidTr="005F5CD0">
        <w:trPr>
          <w:trHeight w:val="562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к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презентации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rPr>
                <w:lang w:val="en-US"/>
              </w:rPr>
              <w:t xml:space="preserve">DVD </w:t>
            </w:r>
            <w:r w:rsidRPr="005F5CD0">
              <w:t>диски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</w:tbl>
    <w:p w:rsidR="00652C4C" w:rsidRDefault="00652C4C" w:rsidP="00652C4C">
      <w:pPr>
        <w:rPr>
          <w:b/>
          <w:sz w:val="28"/>
          <w:szCs w:val="28"/>
          <w:highlight w:val="green"/>
        </w:rPr>
      </w:pPr>
    </w:p>
    <w:p w:rsidR="00652C4C" w:rsidRPr="00C820CC" w:rsidRDefault="00652C4C" w:rsidP="00652C4C">
      <w:pPr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lastRenderedPageBreak/>
        <w:t>5</w:t>
      </w:r>
      <w:r w:rsidRPr="00C820CC">
        <w:rPr>
          <w:b/>
          <w:sz w:val="28"/>
          <w:szCs w:val="28"/>
        </w:rPr>
        <w:t>.2. Обеспеченность учебной, учебно-методической и художественной литературой</w:t>
      </w:r>
    </w:p>
    <w:p w:rsidR="00652C4C" w:rsidRPr="00C820CC" w:rsidRDefault="00652C4C" w:rsidP="00652C4C">
      <w:pPr>
        <w:ind w:firstLine="709"/>
        <w:jc w:val="both"/>
        <w:rPr>
          <w:color w:val="7030A0"/>
          <w:sz w:val="28"/>
          <w:szCs w:val="28"/>
        </w:rPr>
      </w:pP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C820CC">
        <w:rPr>
          <w:sz w:val="28"/>
          <w:szCs w:val="28"/>
        </w:rPr>
        <w:t>В МБОУ ООШ№12 имеется библиотека. Основной фонд библиотеки</w:t>
      </w:r>
      <w:r w:rsidR="007A190A" w:rsidRPr="00C820CC">
        <w:rPr>
          <w:sz w:val="28"/>
          <w:szCs w:val="28"/>
        </w:rPr>
        <w:t>:</w:t>
      </w:r>
      <w:r w:rsidRPr="00C820CC">
        <w:rPr>
          <w:sz w:val="28"/>
          <w:szCs w:val="28"/>
        </w:rPr>
        <w:t xml:space="preserve"> художественной литературы 12</w:t>
      </w:r>
      <w:r w:rsidR="007A190A" w:rsidRPr="00C820CC">
        <w:rPr>
          <w:sz w:val="28"/>
          <w:szCs w:val="28"/>
        </w:rPr>
        <w:t>1</w:t>
      </w:r>
      <w:r w:rsidRPr="00C820CC">
        <w:rPr>
          <w:sz w:val="28"/>
          <w:szCs w:val="28"/>
        </w:rPr>
        <w:t xml:space="preserve">2 экземпляра, учебный фонд   </w:t>
      </w:r>
      <w:r w:rsidR="00C820CC" w:rsidRPr="00C820CC">
        <w:rPr>
          <w:sz w:val="28"/>
          <w:szCs w:val="28"/>
        </w:rPr>
        <w:t>1272</w:t>
      </w:r>
      <w:r w:rsidRPr="00C820CC">
        <w:rPr>
          <w:sz w:val="28"/>
          <w:szCs w:val="28"/>
        </w:rPr>
        <w:t xml:space="preserve"> экземпляров, научной</w:t>
      </w:r>
      <w:r w:rsidR="007A190A" w:rsidRPr="00C820CC">
        <w:rPr>
          <w:sz w:val="28"/>
          <w:szCs w:val="28"/>
        </w:rPr>
        <w:t xml:space="preserve"> 621</w:t>
      </w:r>
      <w:r w:rsidRPr="00C820CC">
        <w:rPr>
          <w:sz w:val="28"/>
          <w:szCs w:val="28"/>
        </w:rPr>
        <w:t>, энциклопедии 9, словарей 1</w:t>
      </w:r>
      <w:r w:rsidR="00C820CC" w:rsidRPr="00C820CC">
        <w:rPr>
          <w:sz w:val="28"/>
          <w:szCs w:val="28"/>
        </w:rPr>
        <w:t>8</w:t>
      </w:r>
      <w:r w:rsidRPr="00C820CC">
        <w:rPr>
          <w:sz w:val="28"/>
          <w:szCs w:val="28"/>
        </w:rPr>
        <w:t xml:space="preserve"> и  подписанная литература 200 экземпляров.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>Школьная библиотека имеет читальный зал на 8 человек, рабочее место библиотекаря оснащено компьютером, принтером и сканером. Выход  в интернет библиотека не имеет, но пользуется интернетом в компьютерном классе.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 xml:space="preserve"> Количество экземпляров литературы на одного обучающегося на первой ступени образования 11 экземпляров, второй ступени образования </w:t>
      </w:r>
      <w:r w:rsidR="00C820CC">
        <w:rPr>
          <w:sz w:val="28"/>
          <w:szCs w:val="28"/>
        </w:rPr>
        <w:t>20</w:t>
      </w:r>
      <w:r w:rsidRPr="00023937">
        <w:rPr>
          <w:sz w:val="28"/>
          <w:szCs w:val="28"/>
        </w:rPr>
        <w:t>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>Библиотека ежедневно обслуживает до 15 человек.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>Периодически фонд библиотеки пополняется новой литературой как научной, так и художественной.</w:t>
      </w:r>
    </w:p>
    <w:p w:rsidR="00652C4C" w:rsidRPr="00023937" w:rsidRDefault="00652C4C" w:rsidP="00652C4C">
      <w:pPr>
        <w:shd w:val="clear" w:color="auto" w:fill="FFFFFF"/>
        <w:ind w:firstLine="709"/>
        <w:jc w:val="both"/>
        <w:rPr>
          <w:b/>
          <w:i/>
          <w:iCs/>
          <w:sz w:val="28"/>
          <w:szCs w:val="28"/>
        </w:rPr>
      </w:pPr>
    </w:p>
    <w:tbl>
      <w:tblPr>
        <w:tblStyle w:val="a4"/>
        <w:tblW w:w="0" w:type="auto"/>
        <w:tblInd w:w="57" w:type="dxa"/>
        <w:tblLook w:val="04A0"/>
      </w:tblPr>
      <w:tblGrid>
        <w:gridCol w:w="618"/>
        <w:gridCol w:w="5724"/>
        <w:gridCol w:w="3172"/>
      </w:tblGrid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1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Учебники по ФГОС </w:t>
            </w:r>
          </w:p>
        </w:tc>
        <w:tc>
          <w:tcPr>
            <w:tcW w:w="3172" w:type="dxa"/>
          </w:tcPr>
          <w:p w:rsidR="00652C4C" w:rsidRPr="007A190A" w:rsidRDefault="007A190A" w:rsidP="00C820CC">
            <w:pPr>
              <w:jc w:val="center"/>
            </w:pPr>
            <w:r w:rsidRPr="007A190A">
              <w:t>12</w:t>
            </w:r>
            <w:r w:rsidR="00C820CC">
              <w:t>72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2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Научная  литература </w:t>
            </w:r>
          </w:p>
        </w:tc>
        <w:tc>
          <w:tcPr>
            <w:tcW w:w="3172" w:type="dxa"/>
          </w:tcPr>
          <w:p w:rsidR="00652C4C" w:rsidRPr="007A190A" w:rsidRDefault="007A190A" w:rsidP="00D3612B">
            <w:pPr>
              <w:jc w:val="center"/>
            </w:pPr>
            <w:r w:rsidRPr="007A190A">
              <w:t>621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3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Художественная литература для 1ступени образования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223</w:t>
            </w:r>
          </w:p>
        </w:tc>
      </w:tr>
      <w:tr w:rsidR="00652C4C" w:rsidRPr="007A190A" w:rsidTr="00D3612B">
        <w:trPr>
          <w:trHeight w:val="329"/>
        </w:trPr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4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>Художественная литература для 2ступени образования</w:t>
            </w:r>
          </w:p>
        </w:tc>
        <w:tc>
          <w:tcPr>
            <w:tcW w:w="3172" w:type="dxa"/>
          </w:tcPr>
          <w:p w:rsidR="00652C4C" w:rsidRPr="007A190A" w:rsidRDefault="007A190A" w:rsidP="00D3612B">
            <w:pPr>
              <w:jc w:val="center"/>
            </w:pPr>
            <w:r>
              <w:t>989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5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Энциклопедии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9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6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Словари </w:t>
            </w:r>
          </w:p>
        </w:tc>
        <w:tc>
          <w:tcPr>
            <w:tcW w:w="3172" w:type="dxa"/>
          </w:tcPr>
          <w:p w:rsidR="00652C4C" w:rsidRPr="007A190A" w:rsidRDefault="00652C4C" w:rsidP="00C820CC">
            <w:pPr>
              <w:jc w:val="center"/>
            </w:pPr>
            <w:r w:rsidRPr="007A190A">
              <w:t>1</w:t>
            </w:r>
            <w:r w:rsidR="00C820CC">
              <w:t>8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7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Подписная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200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8</w:t>
            </w:r>
          </w:p>
        </w:tc>
        <w:tc>
          <w:tcPr>
            <w:tcW w:w="5724" w:type="dxa"/>
          </w:tcPr>
          <w:p w:rsidR="00652C4C" w:rsidRPr="007A190A" w:rsidRDefault="00652C4C" w:rsidP="00C820CC">
            <w:r w:rsidRPr="007A190A">
              <w:t>Учебники Адыгейской литературы с 1-</w:t>
            </w:r>
            <w:r w:rsidR="00C820CC">
              <w:t>9</w:t>
            </w:r>
            <w:r w:rsidRPr="007A190A">
              <w:t xml:space="preserve"> классы</w:t>
            </w:r>
          </w:p>
        </w:tc>
        <w:tc>
          <w:tcPr>
            <w:tcW w:w="3172" w:type="dxa"/>
          </w:tcPr>
          <w:p w:rsidR="00652C4C" w:rsidRPr="007A190A" w:rsidRDefault="007A190A" w:rsidP="00D3612B">
            <w:pPr>
              <w:jc w:val="center"/>
            </w:pPr>
            <w:r>
              <w:t>51</w:t>
            </w:r>
          </w:p>
        </w:tc>
      </w:tr>
    </w:tbl>
    <w:p w:rsidR="00652C4C" w:rsidRPr="006C797E" w:rsidRDefault="00652C4C" w:rsidP="00652C4C">
      <w:pPr>
        <w:ind w:firstLine="709"/>
        <w:jc w:val="center"/>
        <w:rPr>
          <w:sz w:val="28"/>
          <w:szCs w:val="28"/>
          <w:highlight w:val="yellow"/>
        </w:rPr>
      </w:pPr>
    </w:p>
    <w:p w:rsidR="00652C4C" w:rsidRPr="006C797E" w:rsidRDefault="00652C4C" w:rsidP="00652C4C">
      <w:pPr>
        <w:ind w:firstLine="709"/>
        <w:jc w:val="center"/>
        <w:rPr>
          <w:sz w:val="28"/>
          <w:szCs w:val="28"/>
          <w:highlight w:val="yellow"/>
        </w:rPr>
      </w:pPr>
    </w:p>
    <w:p w:rsidR="00652C4C" w:rsidRPr="007A190A" w:rsidRDefault="00652C4C" w:rsidP="00652C4C">
      <w:pPr>
        <w:ind w:firstLine="709"/>
        <w:jc w:val="center"/>
        <w:rPr>
          <w:sz w:val="28"/>
          <w:szCs w:val="28"/>
        </w:rPr>
      </w:pPr>
    </w:p>
    <w:tbl>
      <w:tblPr>
        <w:tblStyle w:val="a4"/>
        <w:tblW w:w="0" w:type="auto"/>
        <w:tblInd w:w="57" w:type="dxa"/>
        <w:tblLook w:val="04A0"/>
      </w:tblPr>
      <w:tblGrid>
        <w:gridCol w:w="4757"/>
        <w:gridCol w:w="4757"/>
      </w:tblGrid>
      <w:tr w:rsidR="00652C4C" w:rsidRPr="007A190A" w:rsidTr="00D3612B">
        <w:tc>
          <w:tcPr>
            <w:tcW w:w="9514" w:type="dxa"/>
            <w:gridSpan w:val="2"/>
          </w:tcPr>
          <w:p w:rsidR="00652C4C" w:rsidRPr="007A190A" w:rsidRDefault="00652C4C" w:rsidP="00D3612B">
            <w:pPr>
              <w:ind w:firstLine="709"/>
              <w:jc w:val="center"/>
              <w:rPr>
                <w:b/>
                <w:sz w:val="28"/>
                <w:szCs w:val="28"/>
              </w:rPr>
            </w:pPr>
            <w:r w:rsidRPr="007A190A">
              <w:rPr>
                <w:b/>
                <w:sz w:val="28"/>
                <w:szCs w:val="28"/>
              </w:rPr>
              <w:t xml:space="preserve">Обеспеченность учебниками </w:t>
            </w:r>
          </w:p>
        </w:tc>
      </w:tr>
      <w:tr w:rsidR="00652C4C" w:rsidRPr="007A190A" w:rsidTr="00D3612B">
        <w:tc>
          <w:tcPr>
            <w:tcW w:w="4757" w:type="dxa"/>
          </w:tcPr>
          <w:p w:rsidR="00652C4C" w:rsidRPr="007A190A" w:rsidRDefault="00652C4C" w:rsidP="00D3612B">
            <w:pPr>
              <w:ind w:firstLine="709"/>
              <w:jc w:val="center"/>
              <w:rPr>
                <w:sz w:val="28"/>
                <w:szCs w:val="28"/>
              </w:rPr>
            </w:pPr>
            <w:r w:rsidRPr="007A190A">
              <w:rPr>
                <w:sz w:val="28"/>
                <w:szCs w:val="28"/>
                <w:lang w:val="en-US"/>
              </w:rPr>
              <w:t>I</w:t>
            </w:r>
            <w:r w:rsidRPr="007A190A">
              <w:rPr>
                <w:sz w:val="28"/>
                <w:szCs w:val="28"/>
              </w:rPr>
              <w:t xml:space="preserve"> ступень </w:t>
            </w:r>
          </w:p>
        </w:tc>
        <w:tc>
          <w:tcPr>
            <w:tcW w:w="4757" w:type="dxa"/>
          </w:tcPr>
          <w:p w:rsidR="00652C4C" w:rsidRPr="007A190A" w:rsidRDefault="00652C4C" w:rsidP="00D3612B">
            <w:pPr>
              <w:ind w:firstLine="709"/>
              <w:jc w:val="center"/>
              <w:rPr>
                <w:sz w:val="28"/>
                <w:szCs w:val="28"/>
              </w:rPr>
            </w:pPr>
            <w:r w:rsidRPr="007A190A">
              <w:rPr>
                <w:sz w:val="28"/>
                <w:szCs w:val="28"/>
                <w:lang w:val="en-US"/>
              </w:rPr>
              <w:t>II</w:t>
            </w:r>
            <w:r w:rsidRPr="007A190A">
              <w:rPr>
                <w:sz w:val="28"/>
                <w:szCs w:val="28"/>
              </w:rPr>
              <w:t xml:space="preserve"> ступень </w:t>
            </w:r>
          </w:p>
        </w:tc>
      </w:tr>
      <w:tr w:rsidR="00652C4C" w:rsidRPr="007A190A" w:rsidTr="00D3612B">
        <w:tc>
          <w:tcPr>
            <w:tcW w:w="4757" w:type="dxa"/>
          </w:tcPr>
          <w:p w:rsidR="00652C4C" w:rsidRPr="007A190A" w:rsidRDefault="00652C4C" w:rsidP="00D3612B">
            <w:pPr>
              <w:ind w:firstLine="709"/>
              <w:jc w:val="center"/>
              <w:rPr>
                <w:sz w:val="28"/>
                <w:szCs w:val="28"/>
              </w:rPr>
            </w:pPr>
            <w:r w:rsidRPr="007A190A">
              <w:rPr>
                <w:sz w:val="28"/>
                <w:szCs w:val="28"/>
              </w:rPr>
              <w:t>100%</w:t>
            </w:r>
          </w:p>
        </w:tc>
        <w:tc>
          <w:tcPr>
            <w:tcW w:w="4757" w:type="dxa"/>
          </w:tcPr>
          <w:p w:rsidR="00652C4C" w:rsidRPr="007A190A" w:rsidRDefault="00C820CC" w:rsidP="00D3612B">
            <w:pPr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  <w:r w:rsidR="00652C4C" w:rsidRPr="007A190A">
              <w:rPr>
                <w:sz w:val="28"/>
                <w:szCs w:val="28"/>
              </w:rPr>
              <w:t>%</w:t>
            </w:r>
          </w:p>
        </w:tc>
      </w:tr>
    </w:tbl>
    <w:p w:rsidR="00652C4C" w:rsidRPr="007A190A" w:rsidRDefault="00652C4C" w:rsidP="00652C4C">
      <w:pPr>
        <w:ind w:firstLine="709"/>
        <w:jc w:val="center"/>
        <w:rPr>
          <w:sz w:val="28"/>
          <w:szCs w:val="28"/>
        </w:rPr>
      </w:pPr>
      <w:r w:rsidRPr="007A190A">
        <w:rPr>
          <w:noProof/>
          <w:sz w:val="28"/>
          <w:szCs w:val="28"/>
        </w:rPr>
        <w:drawing>
          <wp:inline distT="0" distB="0" distL="0" distR="0">
            <wp:extent cx="2743200" cy="1647825"/>
            <wp:effectExtent l="0" t="0" r="0" b="0"/>
            <wp:docPr id="6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52C4C" w:rsidRPr="007A190A" w:rsidRDefault="00652C4C" w:rsidP="00652C4C">
      <w:pPr>
        <w:rPr>
          <w:b/>
          <w:i/>
          <w:iCs/>
          <w:sz w:val="28"/>
          <w:szCs w:val="28"/>
        </w:rPr>
      </w:pPr>
    </w:p>
    <w:p w:rsidR="00652C4C" w:rsidRPr="007A190A" w:rsidRDefault="00652C4C" w:rsidP="00652C4C">
      <w:pPr>
        <w:ind w:firstLine="709"/>
        <w:rPr>
          <w:sz w:val="28"/>
          <w:szCs w:val="28"/>
        </w:rPr>
      </w:pPr>
      <w:r w:rsidRPr="007A190A">
        <w:rPr>
          <w:sz w:val="28"/>
          <w:szCs w:val="28"/>
        </w:rPr>
        <w:t xml:space="preserve">Основные показатели работы библиотеки: книговыдача (за год) –  </w:t>
      </w:r>
      <w:r w:rsidR="00C820CC">
        <w:rPr>
          <w:sz w:val="28"/>
          <w:szCs w:val="28"/>
        </w:rPr>
        <w:t>801</w:t>
      </w:r>
      <w:r w:rsidRPr="007A190A">
        <w:rPr>
          <w:sz w:val="28"/>
          <w:szCs w:val="28"/>
        </w:rPr>
        <w:t xml:space="preserve"> экз., посещаемость – 810  человек.</w:t>
      </w:r>
    </w:p>
    <w:p w:rsidR="00652C4C" w:rsidRPr="006C797E" w:rsidRDefault="00652C4C" w:rsidP="00652C4C">
      <w:pPr>
        <w:shd w:val="clear" w:color="auto" w:fill="FFFFFF"/>
        <w:ind w:firstLine="709"/>
        <w:jc w:val="both"/>
        <w:rPr>
          <w:b/>
          <w:sz w:val="28"/>
          <w:szCs w:val="28"/>
          <w:highlight w:val="yellow"/>
        </w:rPr>
      </w:pPr>
    </w:p>
    <w:tbl>
      <w:tblPr>
        <w:tblW w:w="9256" w:type="dxa"/>
        <w:tblInd w:w="154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34"/>
        <w:gridCol w:w="3755"/>
        <w:gridCol w:w="969"/>
        <w:gridCol w:w="1091"/>
        <w:gridCol w:w="1332"/>
        <w:gridCol w:w="1575"/>
      </w:tblGrid>
      <w:tr w:rsidR="00652C4C" w:rsidRPr="007A190A" w:rsidTr="00D3612B">
        <w:trPr>
          <w:cantSplit/>
          <w:trHeight w:val="463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№№</w:t>
            </w:r>
            <w:proofErr w:type="gramStart"/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5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Уровень, ступень образования, вид образовательной программы (основная/дополнительная), направление подготовки, специальность, профессия</w:t>
            </w:r>
          </w:p>
        </w:tc>
        <w:tc>
          <w:tcPr>
            <w:tcW w:w="2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Объем фонда учебной и учебно-методической литературы</w:t>
            </w:r>
          </w:p>
        </w:tc>
        <w:tc>
          <w:tcPr>
            <w:tcW w:w="133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экземпляров литературы на одного </w:t>
            </w:r>
            <w:proofErr w:type="spellStart"/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Start"/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оспитанника</w:t>
            </w:r>
            <w:proofErr w:type="spellEnd"/>
          </w:p>
        </w:tc>
        <w:tc>
          <w:tcPr>
            <w:tcW w:w="157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Доля изданий, изданных за последние 10 лет, от общего количества экземпляров</w:t>
            </w:r>
          </w:p>
        </w:tc>
      </w:tr>
      <w:tr w:rsidR="00652C4C" w:rsidRPr="007A190A" w:rsidTr="00D3612B">
        <w:trPr>
          <w:cantSplit/>
          <w:trHeight w:val="695"/>
        </w:trPr>
        <w:tc>
          <w:tcPr>
            <w:tcW w:w="53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количество наименований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</w:t>
            </w:r>
          </w:p>
        </w:tc>
        <w:tc>
          <w:tcPr>
            <w:tcW w:w="133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C4C" w:rsidRPr="007A190A" w:rsidTr="00D3612B">
        <w:trPr>
          <w:cantSplit/>
          <w:trHeight w:val="32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C4C" w:rsidRPr="007A190A" w:rsidTr="00D3612B">
        <w:trPr>
          <w:cantSplit/>
          <w:trHeight w:val="276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Учебная и учебно-методическая литература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</w:tr>
      <w:tr w:rsidR="00652C4C" w:rsidRPr="007A190A" w:rsidTr="00D3612B">
        <w:trPr>
          <w:cantSplit/>
          <w:trHeight w:val="39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C4C" w:rsidRPr="008020ED" w:rsidTr="00D3612B">
        <w:trPr>
          <w:cantSplit/>
          <w:trHeight w:val="347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Учебная и учебно-методическая литература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C820C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8020ED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</w:tr>
    </w:tbl>
    <w:p w:rsidR="00652C4C" w:rsidRDefault="00652C4C" w:rsidP="00652C4C">
      <w:pPr>
        <w:jc w:val="both"/>
        <w:rPr>
          <w:b/>
          <w:sz w:val="28"/>
          <w:szCs w:val="28"/>
        </w:rPr>
      </w:pP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Общий фонд школьной библиотеки удовлетворяет запросы читателей и соответствует развитию учебно-воспитательного процесса.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На основании анализа имеющихся фондов учебной литературы</w:t>
      </w:r>
      <w:r>
        <w:rPr>
          <w:sz w:val="28"/>
          <w:szCs w:val="28"/>
        </w:rPr>
        <w:t xml:space="preserve">  и федеральных перечней на 201</w:t>
      </w:r>
      <w:r w:rsidR="006C797E">
        <w:rPr>
          <w:sz w:val="28"/>
          <w:szCs w:val="28"/>
        </w:rPr>
        <w:t>5</w:t>
      </w:r>
      <w:r>
        <w:rPr>
          <w:sz w:val="28"/>
          <w:szCs w:val="28"/>
        </w:rPr>
        <w:t>-201</w:t>
      </w:r>
      <w:r w:rsidR="006C797E">
        <w:rPr>
          <w:sz w:val="28"/>
          <w:szCs w:val="28"/>
        </w:rPr>
        <w:t>6</w:t>
      </w:r>
      <w:r w:rsidRPr="009A14FA">
        <w:rPr>
          <w:sz w:val="28"/>
          <w:szCs w:val="28"/>
        </w:rPr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Библиотека имеет эстетически привлекательный вид. Словари, энциклопедии, справочные материалы расположены на видном месте и доступны всем учащимся.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В библиотеке организована комфортная, </w:t>
      </w:r>
      <w:proofErr w:type="spellStart"/>
      <w:r w:rsidRPr="009A14FA">
        <w:rPr>
          <w:sz w:val="28"/>
          <w:szCs w:val="28"/>
        </w:rPr>
        <w:t>здоровьесберегающая</w:t>
      </w:r>
      <w:proofErr w:type="spellEnd"/>
      <w:r w:rsidRPr="009A14FA">
        <w:rPr>
          <w:sz w:val="28"/>
          <w:szCs w:val="28"/>
        </w:rPr>
        <w:t xml:space="preserve"> библиотечная среда. </w:t>
      </w:r>
    </w:p>
    <w:p w:rsidR="005F5CD0" w:rsidRPr="005A2173" w:rsidRDefault="005F5CD0" w:rsidP="00652C4C">
      <w:pPr>
        <w:ind w:firstLine="709"/>
        <w:jc w:val="both"/>
        <w:rPr>
          <w:sz w:val="28"/>
          <w:szCs w:val="28"/>
        </w:rPr>
      </w:pPr>
    </w:p>
    <w:p w:rsidR="00652C4C" w:rsidRPr="005F5CD0" w:rsidRDefault="00652C4C" w:rsidP="005F5CD0">
      <w:pPr>
        <w:pStyle w:val="af3"/>
        <w:numPr>
          <w:ilvl w:val="1"/>
          <w:numId w:val="74"/>
        </w:numPr>
        <w:jc w:val="center"/>
        <w:rPr>
          <w:rFonts w:ascii="Times New Roman" w:hAnsi="Times New Roman"/>
          <w:b/>
          <w:sz w:val="28"/>
          <w:szCs w:val="28"/>
        </w:rPr>
      </w:pPr>
      <w:r w:rsidRPr="005F5CD0">
        <w:rPr>
          <w:rFonts w:ascii="Times New Roman" w:hAnsi="Times New Roman"/>
          <w:b/>
          <w:sz w:val="28"/>
          <w:szCs w:val="28"/>
        </w:rPr>
        <w:t>Условия для полноценного питания</w:t>
      </w:r>
    </w:p>
    <w:p w:rsidR="00652C4C" w:rsidRPr="005A2173" w:rsidRDefault="00652C4C" w:rsidP="00652C4C">
      <w:pPr>
        <w:ind w:firstLine="709"/>
        <w:jc w:val="both"/>
        <w:rPr>
          <w:color w:val="7030A0"/>
          <w:sz w:val="28"/>
          <w:szCs w:val="28"/>
        </w:rPr>
      </w:pPr>
      <w:r w:rsidRPr="005A2173">
        <w:rPr>
          <w:color w:val="000000"/>
          <w:sz w:val="28"/>
          <w:szCs w:val="28"/>
        </w:rPr>
        <w:t xml:space="preserve">Школа имеет столовую на территории садика. Питание осуществляется (по договору с поставщиками) за счет родительской платы.  </w:t>
      </w:r>
    </w:p>
    <w:p w:rsidR="00652C4C" w:rsidRPr="009A14FA" w:rsidRDefault="00652C4C" w:rsidP="00652C4C">
      <w:pPr>
        <w:widowControl w:val="0"/>
        <w:autoSpaceDE w:val="0"/>
        <w:autoSpaceDN w:val="0"/>
        <w:adjustRightInd w:val="0"/>
        <w:ind w:firstLine="709"/>
        <w:rPr>
          <w:color w:val="7030A0"/>
          <w:sz w:val="28"/>
          <w:szCs w:val="28"/>
        </w:rPr>
      </w:pPr>
      <w:r>
        <w:rPr>
          <w:sz w:val="28"/>
          <w:szCs w:val="28"/>
        </w:rPr>
        <w:t xml:space="preserve">80% детей </w:t>
      </w:r>
      <w:proofErr w:type="gramStart"/>
      <w:r>
        <w:rPr>
          <w:sz w:val="28"/>
          <w:szCs w:val="28"/>
        </w:rPr>
        <w:t>охвачены</w:t>
      </w:r>
      <w:proofErr w:type="gramEnd"/>
      <w:r>
        <w:rPr>
          <w:sz w:val="28"/>
          <w:szCs w:val="28"/>
        </w:rPr>
        <w:t xml:space="preserve"> горячим питанием.</w:t>
      </w:r>
      <w:r w:rsidRPr="00923A7C">
        <w:rPr>
          <w:sz w:val="28"/>
          <w:szCs w:val="28"/>
        </w:rPr>
        <w:t xml:space="preserve"> У</w:t>
      </w:r>
      <w:r>
        <w:rPr>
          <w:sz w:val="28"/>
          <w:szCs w:val="28"/>
        </w:rPr>
        <w:t>чащиеся 1-4</w:t>
      </w:r>
      <w:r w:rsidRPr="00923A7C">
        <w:rPr>
          <w:sz w:val="28"/>
          <w:szCs w:val="28"/>
        </w:rPr>
        <w:t xml:space="preserve"> классов обедают в школьной столовой после</w:t>
      </w:r>
      <w:r>
        <w:rPr>
          <w:sz w:val="28"/>
          <w:szCs w:val="28"/>
        </w:rPr>
        <w:t xml:space="preserve"> 2 урока, учащиеся 5-9 классов обедают после 3 урока</w:t>
      </w:r>
      <w:r w:rsidRPr="00923A7C">
        <w:rPr>
          <w:sz w:val="28"/>
          <w:szCs w:val="28"/>
        </w:rPr>
        <w:t xml:space="preserve">. </w:t>
      </w:r>
    </w:p>
    <w:p w:rsidR="00652C4C" w:rsidRPr="009A14FA" w:rsidRDefault="00652C4C" w:rsidP="00652C4C">
      <w:pPr>
        <w:ind w:firstLine="709"/>
        <w:jc w:val="both"/>
        <w:rPr>
          <w:color w:val="7030A0"/>
          <w:sz w:val="28"/>
          <w:szCs w:val="28"/>
        </w:rPr>
      </w:pPr>
    </w:p>
    <w:p w:rsidR="00652C4C" w:rsidRPr="00652C4C" w:rsidRDefault="00652C4C" w:rsidP="00652C4C">
      <w:pPr>
        <w:pStyle w:val="af3"/>
        <w:numPr>
          <w:ilvl w:val="1"/>
          <w:numId w:val="74"/>
        </w:num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652C4C">
        <w:rPr>
          <w:rFonts w:ascii="Times New Roman" w:hAnsi="Times New Roman"/>
          <w:b/>
          <w:sz w:val="28"/>
          <w:szCs w:val="28"/>
        </w:rPr>
        <w:t>Медицинское обслуживание и защита обучающихся от перегрузок</w:t>
      </w:r>
      <w:proofErr w:type="gramEnd"/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Школа имеет договор с районной детской поликлиникой о порядке медицинского обслуживания учащихся. 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Обслуживает сотрудников школы районная поликлиника.</w:t>
      </w:r>
    </w:p>
    <w:p w:rsidR="00652C4C" w:rsidRPr="009A14FA" w:rsidRDefault="00652C4C" w:rsidP="00D3612B">
      <w:pPr>
        <w:ind w:firstLine="709"/>
        <w:jc w:val="both"/>
        <w:rPr>
          <w:sz w:val="28"/>
          <w:szCs w:val="28"/>
        </w:rPr>
      </w:pPr>
      <w:r w:rsidRPr="00652C4C">
        <w:rPr>
          <w:sz w:val="28"/>
          <w:szCs w:val="28"/>
        </w:rPr>
        <w:t>В школе действует медицинский кабинет, в котором работает  медицинская сестра от районной больницы.</w:t>
      </w:r>
    </w:p>
    <w:p w:rsidR="00652C4C" w:rsidRPr="009A14FA" w:rsidRDefault="00652C4C" w:rsidP="00652C4C">
      <w:pPr>
        <w:ind w:firstLine="709"/>
        <w:jc w:val="both"/>
        <w:rPr>
          <w:color w:val="7030A0"/>
          <w:sz w:val="28"/>
          <w:szCs w:val="28"/>
        </w:rPr>
      </w:pPr>
    </w:p>
    <w:p w:rsidR="00652C4C" w:rsidRPr="009A14FA" w:rsidRDefault="00652C4C" w:rsidP="00652C4C">
      <w:pPr>
        <w:jc w:val="both"/>
        <w:rPr>
          <w:color w:val="7030A0"/>
          <w:sz w:val="28"/>
          <w:szCs w:val="28"/>
        </w:rPr>
      </w:pPr>
    </w:p>
    <w:p w:rsidR="00652C4C" w:rsidRPr="009A14FA" w:rsidRDefault="00652C4C" w:rsidP="00652C4C">
      <w:pPr>
        <w:tabs>
          <w:tab w:val="num" w:pos="0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lastRenderedPageBreak/>
        <w:t xml:space="preserve">С целью выявления состояния здоровья </w:t>
      </w:r>
      <w:proofErr w:type="gramStart"/>
      <w:r w:rsidRPr="009A14FA">
        <w:rPr>
          <w:sz w:val="28"/>
          <w:szCs w:val="28"/>
        </w:rPr>
        <w:t>обучающихся</w:t>
      </w:r>
      <w:proofErr w:type="gramEnd"/>
      <w:r w:rsidRPr="009A14FA">
        <w:rPr>
          <w:sz w:val="28"/>
          <w:szCs w:val="28"/>
        </w:rPr>
        <w:t xml:space="preserve"> проводятся ежегодные медицинские осмотры, контроль за соответствием учебной нагрузки нормам СанПиНа, диагностика правильности режима дня, медико-профилактическая, физкультурно-оздоровительная работа, ежегодно заполняется паспорт здоровья, где фиксируется состояние здоровья, уровень физической подготовленности обучающихся.</w:t>
      </w:r>
    </w:p>
    <w:p w:rsidR="00652C4C" w:rsidRPr="008020ED" w:rsidRDefault="00652C4C" w:rsidP="00652C4C">
      <w:pPr>
        <w:tabs>
          <w:tab w:val="num" w:pos="0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Медицинское обслуживание </w:t>
      </w:r>
      <w:proofErr w:type="gramStart"/>
      <w:r w:rsidRPr="009A14FA">
        <w:rPr>
          <w:sz w:val="28"/>
          <w:szCs w:val="28"/>
        </w:rPr>
        <w:t>обучающихся</w:t>
      </w:r>
      <w:proofErr w:type="gramEnd"/>
      <w:r w:rsidRPr="009A14FA">
        <w:rPr>
          <w:sz w:val="28"/>
          <w:szCs w:val="28"/>
        </w:rPr>
        <w:t xml:space="preserve"> обеспечивается </w:t>
      </w:r>
      <w:proofErr w:type="spellStart"/>
      <w:r w:rsidRPr="009A14FA">
        <w:rPr>
          <w:sz w:val="28"/>
          <w:szCs w:val="28"/>
        </w:rPr>
        <w:t>Шовгеновской</w:t>
      </w:r>
      <w:proofErr w:type="spellEnd"/>
      <w:r w:rsidRPr="009A14FA">
        <w:rPr>
          <w:sz w:val="28"/>
          <w:szCs w:val="28"/>
        </w:rPr>
        <w:t xml:space="preserve"> ЦРБ.</w:t>
      </w:r>
    </w:p>
    <w:p w:rsidR="00652C4C" w:rsidRDefault="00652C4C" w:rsidP="00652C4C">
      <w:pPr>
        <w:ind w:firstLine="709"/>
        <w:rPr>
          <w:sz w:val="28"/>
          <w:szCs w:val="28"/>
        </w:rPr>
      </w:pPr>
      <w:r w:rsidRPr="008020ED">
        <w:rPr>
          <w:sz w:val="28"/>
          <w:szCs w:val="28"/>
        </w:rPr>
        <w:t xml:space="preserve">Медико-социальные условия пребывания </w:t>
      </w:r>
      <w:proofErr w:type="gramStart"/>
      <w:r w:rsidRPr="008020ED">
        <w:rPr>
          <w:sz w:val="28"/>
          <w:szCs w:val="28"/>
        </w:rPr>
        <w:t>обучающихся</w:t>
      </w:r>
      <w:proofErr w:type="gramEnd"/>
      <w:r w:rsidRPr="008020ED">
        <w:rPr>
          <w:sz w:val="28"/>
          <w:szCs w:val="28"/>
        </w:rPr>
        <w:t xml:space="preserve"> в ОУ.</w:t>
      </w:r>
    </w:p>
    <w:p w:rsidR="00652C4C" w:rsidRPr="008020ED" w:rsidRDefault="00652C4C" w:rsidP="00652C4C">
      <w:pPr>
        <w:ind w:firstLine="709"/>
        <w:rPr>
          <w:sz w:val="28"/>
          <w:szCs w:val="28"/>
        </w:rPr>
      </w:pPr>
    </w:p>
    <w:p w:rsidR="00B34AED" w:rsidRDefault="00B34AED" w:rsidP="00B34AED">
      <w:pPr>
        <w:tabs>
          <w:tab w:val="left" w:pos="-180"/>
          <w:tab w:val="left" w:pos="1260"/>
          <w:tab w:val="left" w:pos="21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У</w:t>
      </w:r>
      <w:r w:rsidRPr="009A14FA">
        <w:rPr>
          <w:sz w:val="28"/>
          <w:szCs w:val="28"/>
        </w:rPr>
        <w:t xml:space="preserve">ровень здоровья учащихся остается неудовлетворительным, т.е. имеют значительные отклонения в </w:t>
      </w:r>
      <w:r>
        <w:rPr>
          <w:sz w:val="28"/>
          <w:szCs w:val="28"/>
        </w:rPr>
        <w:t xml:space="preserve">здоровье постоянного характера. </w:t>
      </w:r>
      <w:r w:rsidRPr="009A14FA">
        <w:rPr>
          <w:sz w:val="28"/>
          <w:szCs w:val="28"/>
        </w:rPr>
        <w:t>Проблемы в здоровье обучающихся объясняются социальными причинами, низкой физической активностью современных</w:t>
      </w:r>
      <w:r>
        <w:rPr>
          <w:sz w:val="28"/>
          <w:szCs w:val="28"/>
        </w:rPr>
        <w:t xml:space="preserve"> детей, нерациональным питанием.</w:t>
      </w:r>
    </w:p>
    <w:p w:rsidR="00652C4C" w:rsidRPr="009A14FA" w:rsidRDefault="00652C4C" w:rsidP="00652C4C">
      <w:pPr>
        <w:tabs>
          <w:tab w:val="left" w:pos="284"/>
        </w:tabs>
        <w:ind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течение года медицинской сестрой проводится вакцинация учащихся, в том числе против гриппа; все дети осматривались на педикулез после каждого триместра.</w:t>
      </w:r>
    </w:p>
    <w:p w:rsidR="00652C4C" w:rsidRPr="009A14FA" w:rsidRDefault="00652C4C" w:rsidP="00652C4C">
      <w:pPr>
        <w:pStyle w:val="justify2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В нашей школе используются следующие </w:t>
      </w:r>
      <w:proofErr w:type="spellStart"/>
      <w:r w:rsidRPr="009A14FA">
        <w:rPr>
          <w:sz w:val="28"/>
          <w:szCs w:val="28"/>
        </w:rPr>
        <w:t>здоровьесберегающие</w:t>
      </w:r>
      <w:proofErr w:type="spellEnd"/>
      <w:r w:rsidRPr="009A14FA">
        <w:rPr>
          <w:sz w:val="28"/>
          <w:szCs w:val="28"/>
        </w:rPr>
        <w:t xml:space="preserve"> технологии:</w:t>
      </w:r>
    </w:p>
    <w:p w:rsidR="00652C4C" w:rsidRPr="00B34AED" w:rsidRDefault="00652C4C" w:rsidP="00B34AED">
      <w:pPr>
        <w:pStyle w:val="justify2"/>
        <w:numPr>
          <w:ilvl w:val="0"/>
          <w:numId w:val="25"/>
        </w:numPr>
        <w:tabs>
          <w:tab w:val="num" w:pos="426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личностно-ориентированный подход в обучении, который позволяет в центр образовательной системы ставить личность ребенка, тем самым обеспечивая безопасные, комфортные условия для ее развития.</w:t>
      </w:r>
    </w:p>
    <w:p w:rsidR="00652C4C" w:rsidRPr="009A14FA" w:rsidRDefault="00652C4C" w:rsidP="00652C4C">
      <w:pPr>
        <w:pStyle w:val="justify2"/>
        <w:numPr>
          <w:ilvl w:val="0"/>
          <w:numId w:val="25"/>
        </w:numPr>
        <w:tabs>
          <w:tab w:val="num" w:pos="426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коллективные, групповые виды работ. 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сбалансирование домашних заданий по предметам;</w:t>
      </w:r>
    </w:p>
    <w:p w:rsidR="00652C4C" w:rsidRPr="009A14FA" w:rsidRDefault="00652C4C" w:rsidP="00B34AED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организация учебно-воспитательного процесса согласно </w:t>
      </w:r>
      <w:proofErr w:type="spellStart"/>
      <w:r w:rsidRPr="009A14FA">
        <w:rPr>
          <w:sz w:val="28"/>
          <w:szCs w:val="28"/>
        </w:rPr>
        <w:t>СаНПина</w:t>
      </w:r>
      <w:proofErr w:type="spellEnd"/>
      <w:r w:rsidRPr="009A14FA">
        <w:rPr>
          <w:sz w:val="28"/>
          <w:szCs w:val="28"/>
        </w:rPr>
        <w:t>;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питания в школе.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зарядка для глаз на уроках информатики;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проветривание помещений;</w:t>
      </w:r>
    </w:p>
    <w:p w:rsidR="00652C4C" w:rsidRPr="00B34AED" w:rsidRDefault="00652C4C" w:rsidP="00B34AED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подвижные перемены;</w:t>
      </w:r>
    </w:p>
    <w:p w:rsidR="00652C4C" w:rsidRPr="009A14FA" w:rsidRDefault="00652C4C" w:rsidP="00652C4C">
      <w:pPr>
        <w:pStyle w:val="af5"/>
        <w:tabs>
          <w:tab w:val="left" w:pos="302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FA">
        <w:rPr>
          <w:rFonts w:ascii="Times New Roman" w:hAnsi="Times New Roman" w:cs="Times New Roman"/>
          <w:sz w:val="28"/>
          <w:szCs w:val="28"/>
        </w:rPr>
        <w:t>Гигиеническое обучение и воспитание учащихся складывается из классной, внеклассной работы, дополнительного образования.</w:t>
      </w:r>
      <w:r w:rsidR="00B34AED">
        <w:rPr>
          <w:rFonts w:ascii="Times New Roman" w:hAnsi="Times New Roman" w:cs="Times New Roman"/>
          <w:sz w:val="28"/>
          <w:szCs w:val="28"/>
        </w:rPr>
        <w:t xml:space="preserve"> П</w:t>
      </w:r>
      <w:r w:rsidR="00B34AED" w:rsidRPr="009A14FA">
        <w:rPr>
          <w:rFonts w:ascii="Times New Roman" w:hAnsi="Times New Roman" w:cs="Times New Roman"/>
          <w:sz w:val="28"/>
          <w:szCs w:val="28"/>
        </w:rPr>
        <w:t>ропаганд</w:t>
      </w:r>
      <w:r w:rsidR="00B34AED">
        <w:rPr>
          <w:rFonts w:ascii="Times New Roman" w:hAnsi="Times New Roman" w:cs="Times New Roman"/>
          <w:sz w:val="28"/>
          <w:szCs w:val="28"/>
        </w:rPr>
        <w:t xml:space="preserve">е </w:t>
      </w:r>
      <w:r w:rsidR="00B34AED" w:rsidRPr="009A14FA">
        <w:rPr>
          <w:rFonts w:ascii="Times New Roman" w:hAnsi="Times New Roman" w:cs="Times New Roman"/>
          <w:sz w:val="28"/>
          <w:szCs w:val="28"/>
        </w:rPr>
        <w:t xml:space="preserve"> здорового образа жизни </w:t>
      </w:r>
      <w:r w:rsidR="00B34AED">
        <w:rPr>
          <w:rFonts w:ascii="Times New Roman" w:hAnsi="Times New Roman" w:cs="Times New Roman"/>
          <w:sz w:val="28"/>
          <w:szCs w:val="28"/>
        </w:rPr>
        <w:t xml:space="preserve">и охране здоровья  </w:t>
      </w:r>
      <w:r w:rsidRPr="009A14FA">
        <w:rPr>
          <w:rFonts w:ascii="Times New Roman" w:hAnsi="Times New Roman" w:cs="Times New Roman"/>
          <w:sz w:val="28"/>
          <w:szCs w:val="28"/>
        </w:rPr>
        <w:t>посвящены темы  классных часов, внеклассных мероприятий.</w:t>
      </w:r>
    </w:p>
    <w:p w:rsidR="00652C4C" w:rsidRPr="000F212D" w:rsidRDefault="00652C4C" w:rsidP="00652C4C">
      <w:pPr>
        <w:ind w:firstLine="709"/>
        <w:jc w:val="both"/>
        <w:rPr>
          <w:sz w:val="28"/>
          <w:szCs w:val="28"/>
        </w:rPr>
      </w:pPr>
      <w:r w:rsidRPr="008020ED">
        <w:rPr>
          <w:sz w:val="28"/>
          <w:szCs w:val="28"/>
        </w:rPr>
        <w:t>Спортивно-оздоровительная работа.</w:t>
      </w:r>
    </w:p>
    <w:p w:rsidR="00652C4C" w:rsidRPr="009A14FA" w:rsidRDefault="00652C4C" w:rsidP="00652C4C">
      <w:pPr>
        <w:numPr>
          <w:ilvl w:val="0"/>
          <w:numId w:val="19"/>
        </w:numPr>
        <w:tabs>
          <w:tab w:val="num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Проведение подвижных игр и «Весёлых стартов» для начальной школы и   среднего звена;</w:t>
      </w:r>
    </w:p>
    <w:p w:rsidR="00652C4C" w:rsidRPr="009A14FA" w:rsidRDefault="00652C4C" w:rsidP="00652C4C">
      <w:pPr>
        <w:numPr>
          <w:ilvl w:val="0"/>
          <w:numId w:val="19"/>
        </w:numPr>
        <w:tabs>
          <w:tab w:val="left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Проведение </w:t>
      </w:r>
      <w:proofErr w:type="spellStart"/>
      <w:r w:rsidRPr="009A14FA">
        <w:rPr>
          <w:sz w:val="28"/>
          <w:szCs w:val="28"/>
        </w:rPr>
        <w:t>внутришкольных</w:t>
      </w:r>
      <w:proofErr w:type="spellEnd"/>
      <w:r w:rsidRPr="009A14FA">
        <w:rPr>
          <w:sz w:val="28"/>
          <w:szCs w:val="28"/>
        </w:rPr>
        <w:t xml:space="preserve"> соревнований;</w:t>
      </w:r>
    </w:p>
    <w:p w:rsidR="00652C4C" w:rsidRPr="009A14FA" w:rsidRDefault="00652C4C" w:rsidP="00652C4C">
      <w:pPr>
        <w:numPr>
          <w:ilvl w:val="0"/>
          <w:numId w:val="19"/>
        </w:numPr>
        <w:tabs>
          <w:tab w:val="left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Участие в спортивных мероприятиях района, округа.</w:t>
      </w:r>
    </w:p>
    <w:p w:rsidR="00652C4C" w:rsidRPr="008020ED" w:rsidRDefault="00652C4C" w:rsidP="00652C4C">
      <w:pPr>
        <w:numPr>
          <w:ilvl w:val="0"/>
          <w:numId w:val="19"/>
        </w:numPr>
        <w:tabs>
          <w:tab w:val="left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Проведение бесед по охране здоровья.</w:t>
      </w:r>
    </w:p>
    <w:p w:rsidR="00652C4C" w:rsidRPr="00B34AED" w:rsidRDefault="00652C4C" w:rsidP="00B34AED">
      <w:pPr>
        <w:pStyle w:val="af5"/>
        <w:tabs>
          <w:tab w:val="left" w:pos="302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5D5">
        <w:rPr>
          <w:rFonts w:ascii="Times New Roman" w:hAnsi="Times New Roman" w:cs="Times New Roman"/>
          <w:sz w:val="28"/>
          <w:szCs w:val="28"/>
        </w:rPr>
        <w:t>Вошли в практику внеклассной работы в школе такие мероприятия как</w:t>
      </w:r>
      <w:r w:rsidRPr="009A14FA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Всемирный день здоровья», «Осенний кросс». В течение учебного года</w:t>
      </w:r>
      <w:r w:rsidRPr="009A14FA">
        <w:rPr>
          <w:rFonts w:ascii="Times New Roman" w:hAnsi="Times New Roman" w:cs="Times New Roman"/>
          <w:sz w:val="28"/>
          <w:szCs w:val="28"/>
        </w:rPr>
        <w:t xml:space="preserve"> при активном участии</w:t>
      </w:r>
      <w:r>
        <w:rPr>
          <w:rFonts w:ascii="Times New Roman" w:hAnsi="Times New Roman" w:cs="Times New Roman"/>
          <w:sz w:val="28"/>
          <w:szCs w:val="28"/>
        </w:rPr>
        <w:t xml:space="preserve"> самих детей </w:t>
      </w:r>
      <w:r w:rsidRPr="009A14FA">
        <w:rPr>
          <w:rFonts w:ascii="Times New Roman" w:hAnsi="Times New Roman" w:cs="Times New Roman"/>
          <w:sz w:val="28"/>
          <w:szCs w:val="28"/>
        </w:rPr>
        <w:t>проводятся кла</w:t>
      </w:r>
      <w:r>
        <w:rPr>
          <w:rFonts w:ascii="Times New Roman" w:hAnsi="Times New Roman" w:cs="Times New Roman"/>
          <w:sz w:val="28"/>
          <w:szCs w:val="28"/>
        </w:rPr>
        <w:t>ссные часы, викторины, диспуты,</w:t>
      </w:r>
      <w:r w:rsidRPr="009A14FA">
        <w:rPr>
          <w:rFonts w:ascii="Times New Roman" w:hAnsi="Times New Roman" w:cs="Times New Roman"/>
          <w:sz w:val="28"/>
          <w:szCs w:val="28"/>
        </w:rPr>
        <w:t xml:space="preserve"> спортивные турниры, в том числе с участием родителей.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9A14FA">
        <w:rPr>
          <w:rFonts w:ascii="Times New Roman" w:hAnsi="Times New Roman" w:cs="Times New Roman"/>
          <w:sz w:val="28"/>
          <w:szCs w:val="28"/>
        </w:rPr>
        <w:t xml:space="preserve">роведен </w:t>
      </w:r>
      <w:r w:rsidRPr="009A14FA">
        <w:rPr>
          <w:rFonts w:ascii="Times New Roman" w:hAnsi="Times New Roman" w:cs="Times New Roman"/>
          <w:sz w:val="28"/>
          <w:szCs w:val="28"/>
        </w:rPr>
        <w:lastRenderedPageBreak/>
        <w:t xml:space="preserve">цикл </w:t>
      </w:r>
      <w:proofErr w:type="spellStart"/>
      <w:r w:rsidRPr="009A14FA">
        <w:rPr>
          <w:rFonts w:ascii="Times New Roman" w:hAnsi="Times New Roman" w:cs="Times New Roman"/>
          <w:sz w:val="28"/>
          <w:szCs w:val="28"/>
        </w:rPr>
        <w:t>общешкольных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классных мероприятий «Папа, мама, я – спортивная семья», классные</w:t>
      </w:r>
      <w:r w:rsidRPr="009A14FA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 xml:space="preserve">ы по темам </w:t>
      </w:r>
      <w:r w:rsidRPr="009A14FA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Ты и твое здоровье</w:t>
      </w:r>
      <w:r w:rsidRPr="009A14FA"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«Поговорим о спорте», «Здоровое питание» и другие. Р</w:t>
      </w:r>
      <w:r w:rsidRPr="009A14FA">
        <w:rPr>
          <w:rFonts w:ascii="Times New Roman" w:hAnsi="Times New Roman" w:cs="Times New Roman"/>
          <w:sz w:val="28"/>
          <w:szCs w:val="28"/>
        </w:rPr>
        <w:t>одительские собрания на тему: «</w:t>
      </w:r>
      <w:r>
        <w:rPr>
          <w:rFonts w:ascii="Times New Roman" w:hAnsi="Times New Roman" w:cs="Times New Roman"/>
          <w:sz w:val="28"/>
          <w:szCs w:val="28"/>
        </w:rPr>
        <w:t>Профилактика вредных привычек у детей</w:t>
      </w:r>
      <w:r w:rsidRPr="009A14FA">
        <w:rPr>
          <w:rFonts w:ascii="Times New Roman" w:hAnsi="Times New Roman" w:cs="Times New Roman"/>
          <w:sz w:val="28"/>
          <w:szCs w:val="28"/>
        </w:rPr>
        <w:t>»,  «</w:t>
      </w:r>
      <w:r>
        <w:rPr>
          <w:rFonts w:ascii="Times New Roman" w:hAnsi="Times New Roman" w:cs="Times New Roman"/>
          <w:sz w:val="28"/>
          <w:szCs w:val="28"/>
        </w:rPr>
        <w:t xml:space="preserve">Суицид </w:t>
      </w:r>
      <w:r w:rsidR="008356B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геройство или слабость».</w:t>
      </w:r>
    </w:p>
    <w:p w:rsidR="00652C4C" w:rsidRPr="009A14FA" w:rsidRDefault="00B34AED" w:rsidP="00652C4C">
      <w:pPr>
        <w:tabs>
          <w:tab w:val="left" w:pos="1560"/>
          <w:tab w:val="left" w:pos="1985"/>
          <w:tab w:val="left" w:pos="2127"/>
          <w:tab w:val="left" w:pos="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652C4C" w:rsidRPr="009A14FA">
        <w:rPr>
          <w:sz w:val="28"/>
          <w:szCs w:val="28"/>
        </w:rPr>
        <w:t>чебные помещения постоянно п</w:t>
      </w:r>
      <w:r w:rsidR="00652C4C">
        <w:rPr>
          <w:sz w:val="28"/>
          <w:szCs w:val="28"/>
        </w:rPr>
        <w:t xml:space="preserve">роветриваются во время </w:t>
      </w:r>
      <w:proofErr w:type="spellStart"/>
      <w:r w:rsidR="00652C4C">
        <w:rPr>
          <w:sz w:val="28"/>
          <w:szCs w:val="28"/>
        </w:rPr>
        <w:t>перемен</w:t>
      </w:r>
      <w:proofErr w:type="gramStart"/>
      <w:r w:rsidR="00652C4C">
        <w:rPr>
          <w:sz w:val="28"/>
          <w:szCs w:val="28"/>
        </w:rPr>
        <w:t>,</w:t>
      </w:r>
      <w:r w:rsidR="00652C4C" w:rsidRPr="009A14FA">
        <w:rPr>
          <w:sz w:val="28"/>
          <w:szCs w:val="28"/>
        </w:rPr>
        <w:t>п</w:t>
      </w:r>
      <w:proofErr w:type="gramEnd"/>
      <w:r w:rsidR="00652C4C" w:rsidRPr="009A14FA">
        <w:rPr>
          <w:sz w:val="28"/>
          <w:szCs w:val="28"/>
        </w:rPr>
        <w:t>осле</w:t>
      </w:r>
      <w:proofErr w:type="spellEnd"/>
      <w:r w:rsidR="00652C4C" w:rsidRPr="009A14FA">
        <w:rPr>
          <w:sz w:val="28"/>
          <w:szCs w:val="28"/>
        </w:rPr>
        <w:t xml:space="preserve">  окончания занятий  осуществляется сквозное проветривание помещений; во всех кабинетах после  окончания занятий проводится ежедневная влажная уборка помещений.</w:t>
      </w:r>
    </w:p>
    <w:p w:rsidR="00652C4C" w:rsidRPr="009A14FA" w:rsidRDefault="00652C4C" w:rsidP="00652C4C">
      <w:pPr>
        <w:pStyle w:val="justify2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последние годы в этом направлении  наме</w:t>
      </w:r>
      <w:r>
        <w:rPr>
          <w:sz w:val="28"/>
          <w:szCs w:val="28"/>
        </w:rPr>
        <w:t>тилась положительная тенденция. Уже традиционным мероприятием стало «Игра-Победа», которое проводится в форме соревнований по футболу, волейболу, шашкам и шахматам.</w:t>
      </w:r>
    </w:p>
    <w:p w:rsidR="00652C4C" w:rsidRPr="009A14FA" w:rsidRDefault="00652C4C" w:rsidP="00652C4C">
      <w:pPr>
        <w:pStyle w:val="justify2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оздоровительных целях созданы условия для удовлетворения биологической потребности школьников в движении. Эта потребность реализуется посредством ежедневной двигательной активности учащихся: в   проведении   физкультминуток на уроках, подвижных игр на переменах;   уроков физкультуры; внеклассных спортивных занятий; общешкольных соревнований.</w:t>
      </w:r>
    </w:p>
    <w:p w:rsidR="00652C4C" w:rsidRPr="009A14FA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9A14FA">
        <w:rPr>
          <w:color w:val="000000"/>
          <w:sz w:val="28"/>
          <w:szCs w:val="28"/>
        </w:rPr>
        <w:t xml:space="preserve">Школа имеет открытые спортивные  площадки. Открытая спортивная площадь – </w:t>
      </w:r>
      <w:r w:rsidRPr="00E2504C">
        <w:rPr>
          <w:color w:val="000000"/>
          <w:sz w:val="28"/>
          <w:szCs w:val="28"/>
        </w:rPr>
        <w:t>60,27 кв. м</w:t>
      </w:r>
      <w:r>
        <w:rPr>
          <w:color w:val="000000"/>
          <w:sz w:val="28"/>
          <w:szCs w:val="28"/>
        </w:rPr>
        <w:t xml:space="preserve"> и 84 кв.м.</w:t>
      </w:r>
    </w:p>
    <w:p w:rsidR="00652C4C" w:rsidRPr="009A14FA" w:rsidRDefault="00652C4C" w:rsidP="00B34AED">
      <w:pPr>
        <w:tabs>
          <w:tab w:val="left" w:pos="-180"/>
          <w:tab w:val="left" w:pos="1260"/>
          <w:tab w:val="left" w:pos="2160"/>
        </w:tabs>
        <w:jc w:val="both"/>
        <w:rPr>
          <w:sz w:val="28"/>
          <w:szCs w:val="28"/>
        </w:rPr>
      </w:pPr>
      <w:r w:rsidRPr="009A14FA">
        <w:rPr>
          <w:color w:val="000000"/>
          <w:sz w:val="28"/>
          <w:szCs w:val="28"/>
        </w:rPr>
        <w:t>К сожалению, у</w:t>
      </w:r>
      <w:r>
        <w:rPr>
          <w:color w:val="000000"/>
          <w:sz w:val="28"/>
          <w:szCs w:val="28"/>
        </w:rPr>
        <w:t xml:space="preserve"> нас отсутствует спортивный зал.</w:t>
      </w:r>
    </w:p>
    <w:p w:rsidR="00652C4C" w:rsidRPr="00652C4C" w:rsidRDefault="00652C4C" w:rsidP="00652C4C">
      <w:pPr>
        <w:jc w:val="center"/>
        <w:rPr>
          <w:b/>
          <w:sz w:val="28"/>
          <w:szCs w:val="28"/>
        </w:rPr>
      </w:pPr>
    </w:p>
    <w:p w:rsidR="00652C4C" w:rsidRPr="00652C4C" w:rsidRDefault="00652C4C" w:rsidP="00652C4C">
      <w:pPr>
        <w:pStyle w:val="af3"/>
        <w:numPr>
          <w:ilvl w:val="1"/>
          <w:numId w:val="74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Состояние службы психолого-педагогического сопровождения в образовательном учреждении</w:t>
      </w:r>
    </w:p>
    <w:p w:rsidR="00652C4C" w:rsidRPr="009A14FA" w:rsidRDefault="00652C4C" w:rsidP="00652C4C">
      <w:pPr>
        <w:pStyle w:val="af3"/>
        <w:spacing w:after="0" w:line="240" w:lineRule="auto"/>
        <w:ind w:left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Проблемами психологической помощи детям, подросткам, родителям в ходе  образовательного процесса занимаются классные руководители.</w:t>
      </w:r>
    </w:p>
    <w:p w:rsidR="00652C4C" w:rsidRPr="005F5CD0" w:rsidRDefault="00652C4C" w:rsidP="00652C4C">
      <w:pPr>
        <w:pStyle w:val="af3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F5CD0">
        <w:rPr>
          <w:rFonts w:ascii="Times New Roman" w:hAnsi="Times New Roman"/>
          <w:sz w:val="28"/>
          <w:szCs w:val="28"/>
        </w:rPr>
        <w:t>Диагностическая работа</w:t>
      </w:r>
    </w:p>
    <w:p w:rsidR="00652C4C" w:rsidRPr="009A14FA" w:rsidRDefault="00652C4C" w:rsidP="00652C4C">
      <w:pPr>
        <w:pStyle w:val="af3"/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>Развивающая диагностика свойств личности, профессиональной ориентации, способностей подростков (8-9 классы). Это помогает учащемуся комплексно оценить свою личность, качества и способности, сразу заметить достоинства и недостатки в контексте профессиональных требований. Такая комплексная оценка собственной личности помогает учащемуся соотнести свои знания, умения и навыки с требованиями выбранной профессии.</w:t>
      </w:r>
    </w:p>
    <w:p w:rsidR="00652C4C" w:rsidRPr="009A14FA" w:rsidRDefault="00652C4C" w:rsidP="00652C4C">
      <w:pPr>
        <w:pStyle w:val="af3"/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9A14FA">
        <w:rPr>
          <w:rFonts w:ascii="Times New Roman" w:hAnsi="Times New Roman"/>
          <w:sz w:val="28"/>
          <w:szCs w:val="28"/>
        </w:rPr>
        <w:t xml:space="preserve">Диагностическая работа с учащимися по запросам педагогов и родителей: определение причин школьной </w:t>
      </w:r>
      <w:proofErr w:type="spellStart"/>
      <w:r w:rsidRPr="009A14FA">
        <w:rPr>
          <w:rFonts w:ascii="Times New Roman" w:hAnsi="Times New Roman"/>
          <w:sz w:val="28"/>
          <w:szCs w:val="28"/>
        </w:rPr>
        <w:t>дезадаптации</w:t>
      </w:r>
      <w:proofErr w:type="spellEnd"/>
      <w:r w:rsidRPr="009A14FA">
        <w:rPr>
          <w:rFonts w:ascii="Times New Roman" w:hAnsi="Times New Roman"/>
          <w:sz w:val="28"/>
          <w:szCs w:val="28"/>
        </w:rPr>
        <w:t>, диагностика детско-родительских отношений для решения проблем в области семейных взаимоотношений.</w:t>
      </w:r>
      <w:proofErr w:type="gramEnd"/>
    </w:p>
    <w:p w:rsidR="00652C4C" w:rsidRPr="009A14FA" w:rsidRDefault="00652C4C" w:rsidP="00652C4C">
      <w:pPr>
        <w:pStyle w:val="af3"/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>Мониторинг комфортности школьной среды.</w:t>
      </w:r>
    </w:p>
    <w:p w:rsidR="00652C4C" w:rsidRPr="009A14FA" w:rsidRDefault="00652C4C" w:rsidP="00652C4C">
      <w:pPr>
        <w:pStyle w:val="af3"/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Определение основных черт характера, свойств темперамента, самооценки учащихся. </w:t>
      </w:r>
    </w:p>
    <w:p w:rsidR="00652C4C" w:rsidRPr="005F5CD0" w:rsidRDefault="00652C4C" w:rsidP="00652C4C">
      <w:pPr>
        <w:numPr>
          <w:ilvl w:val="0"/>
          <w:numId w:val="26"/>
        </w:numPr>
        <w:ind w:left="0" w:firstLine="709"/>
        <w:jc w:val="both"/>
        <w:rPr>
          <w:sz w:val="28"/>
          <w:szCs w:val="28"/>
        </w:rPr>
      </w:pPr>
      <w:r w:rsidRPr="005F5CD0">
        <w:rPr>
          <w:sz w:val="28"/>
          <w:szCs w:val="28"/>
        </w:rPr>
        <w:t>Консультативная работа</w:t>
      </w:r>
    </w:p>
    <w:p w:rsidR="00652C4C" w:rsidRPr="009A14FA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lastRenderedPageBreak/>
        <w:t xml:space="preserve">Консультирование детей и подростков по вопросам, связанным с обучением, личностным развитием,  взаимоотношениями со сверстниками и взрослыми. </w:t>
      </w:r>
    </w:p>
    <w:p w:rsidR="00652C4C" w:rsidRPr="009A14FA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Индивидуальные консультации-беседы с учащимися, стоящими на </w:t>
      </w:r>
      <w:proofErr w:type="spellStart"/>
      <w:r w:rsidRPr="009A14FA">
        <w:rPr>
          <w:sz w:val="28"/>
          <w:szCs w:val="28"/>
        </w:rPr>
        <w:t>внутришкольном</w:t>
      </w:r>
      <w:proofErr w:type="spellEnd"/>
      <w:r w:rsidRPr="009A14FA">
        <w:rPr>
          <w:sz w:val="28"/>
          <w:szCs w:val="28"/>
        </w:rPr>
        <w:t xml:space="preserve">  учете.</w:t>
      </w:r>
    </w:p>
    <w:p w:rsidR="00652C4C" w:rsidRPr="009A14FA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Консультирование родителей по вопросам обучения,  воспитания, семейных взаимодействий.</w:t>
      </w:r>
    </w:p>
    <w:p w:rsidR="00652C4C" w:rsidRPr="008020ED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Беседы,  консультации с родителями детей  «группы риска».</w:t>
      </w:r>
    </w:p>
    <w:p w:rsidR="00652C4C" w:rsidRPr="009A14FA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Администрация определяет и фиксирует психологический климат на уроке, наличие у учащихся правильной позы, ее соответствие виду работы и чередование в течение урока.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652C4C" w:rsidRDefault="00652C4C" w:rsidP="00652C4C">
      <w:pPr>
        <w:ind w:firstLine="709"/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>6. Результаты образовательной деятельности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5F5CD0" w:rsidRDefault="00652C4C" w:rsidP="00652C4C">
      <w:pPr>
        <w:ind w:firstLine="709"/>
        <w:jc w:val="both"/>
        <w:rPr>
          <w:sz w:val="28"/>
          <w:szCs w:val="28"/>
        </w:rPr>
      </w:pPr>
      <w:r w:rsidRPr="005F5CD0">
        <w:rPr>
          <w:bCs/>
          <w:iCs/>
          <w:sz w:val="28"/>
          <w:szCs w:val="28"/>
        </w:rPr>
        <w:t xml:space="preserve">Анализ результатов итоговой аттестации за пять последних лет показывает стабильные результаты  уровня </w:t>
      </w:r>
      <w:proofErr w:type="spellStart"/>
      <w:r w:rsidRPr="005F5CD0">
        <w:rPr>
          <w:bCs/>
          <w:iCs/>
          <w:sz w:val="28"/>
          <w:szCs w:val="28"/>
        </w:rPr>
        <w:t>обученности</w:t>
      </w:r>
      <w:proofErr w:type="spellEnd"/>
      <w:r w:rsidRPr="005F5CD0">
        <w:rPr>
          <w:bCs/>
          <w:iCs/>
          <w:sz w:val="28"/>
          <w:szCs w:val="28"/>
        </w:rPr>
        <w:t xml:space="preserve"> школьников на  уровне образовательных стандартов, положительную динамику уровня усвоения учебного материала (качество знаний): </w:t>
      </w:r>
    </w:p>
    <w:p w:rsidR="00652C4C" w:rsidRPr="009A14FA" w:rsidRDefault="00652C4C" w:rsidP="00652C4C">
      <w:pPr>
        <w:ind w:firstLine="709"/>
        <w:jc w:val="both"/>
        <w:rPr>
          <w:bCs/>
          <w:iCs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7"/>
        <w:gridCol w:w="2266"/>
        <w:gridCol w:w="2299"/>
        <w:gridCol w:w="2299"/>
      </w:tblGrid>
      <w:tr w:rsidR="00652C4C" w:rsidRPr="005520C7" w:rsidTr="00D3612B">
        <w:trPr>
          <w:jc w:val="center"/>
        </w:trPr>
        <w:tc>
          <w:tcPr>
            <w:tcW w:w="9571" w:type="dxa"/>
            <w:gridSpan w:val="4"/>
          </w:tcPr>
          <w:p w:rsidR="00652C4C" w:rsidRPr="005520C7" w:rsidRDefault="00652C4C" w:rsidP="00B34AED">
            <w:pPr>
              <w:jc w:val="center"/>
              <w:rPr>
                <w:b/>
                <w:color w:val="000000"/>
              </w:rPr>
            </w:pPr>
            <w:r w:rsidRPr="005520C7">
              <w:rPr>
                <w:b/>
                <w:color w:val="000000"/>
              </w:rPr>
              <w:t>1 ступень</w:t>
            </w:r>
          </w:p>
        </w:tc>
      </w:tr>
      <w:tr w:rsidR="00652C4C" w:rsidRPr="005520C7" w:rsidTr="00D3612B">
        <w:trPr>
          <w:jc w:val="center"/>
        </w:trPr>
        <w:tc>
          <w:tcPr>
            <w:tcW w:w="2707" w:type="dxa"/>
          </w:tcPr>
          <w:p w:rsidR="00652C4C" w:rsidRPr="005520C7" w:rsidRDefault="00652C4C" w:rsidP="00B34AED">
            <w:pPr>
              <w:jc w:val="center"/>
              <w:rPr>
                <w:color w:val="993300"/>
              </w:rPr>
            </w:pPr>
          </w:p>
        </w:tc>
        <w:tc>
          <w:tcPr>
            <w:tcW w:w="2266" w:type="dxa"/>
          </w:tcPr>
          <w:p w:rsidR="00652C4C" w:rsidRPr="005520C7" w:rsidRDefault="00652C4C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Кол-во уч-ся</w:t>
            </w:r>
          </w:p>
        </w:tc>
        <w:tc>
          <w:tcPr>
            <w:tcW w:w="2299" w:type="dxa"/>
          </w:tcPr>
          <w:p w:rsidR="00652C4C" w:rsidRPr="005520C7" w:rsidRDefault="00652C4C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Успеваемость</w:t>
            </w:r>
          </w:p>
          <w:p w:rsidR="00652C4C" w:rsidRPr="005520C7" w:rsidRDefault="00652C4C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(%)</w:t>
            </w:r>
          </w:p>
        </w:tc>
        <w:tc>
          <w:tcPr>
            <w:tcW w:w="2299" w:type="dxa"/>
          </w:tcPr>
          <w:p w:rsidR="00652C4C" w:rsidRPr="005520C7" w:rsidRDefault="00652C4C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Качество</w:t>
            </w:r>
          </w:p>
          <w:p w:rsidR="00652C4C" w:rsidRPr="005520C7" w:rsidRDefault="00652C4C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знаний</w:t>
            </w:r>
            <w:proofErr w:type="gramStart"/>
            <w:r w:rsidRPr="005520C7">
              <w:rPr>
                <w:color w:val="000000"/>
              </w:rPr>
              <w:t xml:space="preserve"> (%)</w:t>
            </w:r>
            <w:proofErr w:type="gramEnd"/>
          </w:p>
        </w:tc>
      </w:tr>
      <w:tr w:rsidR="00652C4C" w:rsidRPr="005520C7" w:rsidTr="00D3612B">
        <w:trPr>
          <w:jc w:val="center"/>
        </w:trPr>
        <w:tc>
          <w:tcPr>
            <w:tcW w:w="2707" w:type="dxa"/>
          </w:tcPr>
          <w:p w:rsidR="00652C4C" w:rsidRPr="005520C7" w:rsidRDefault="00F75693" w:rsidP="00F75693">
            <w:pPr>
              <w:jc w:val="center"/>
              <w:rPr>
                <w:color w:val="993300"/>
              </w:rPr>
            </w:pPr>
            <w:r w:rsidRPr="005520C7">
              <w:t>2014</w:t>
            </w:r>
            <w:r w:rsidR="00652C4C" w:rsidRPr="005520C7">
              <w:t>-20</w:t>
            </w:r>
            <w:r w:rsidRPr="005520C7">
              <w:t>15</w:t>
            </w:r>
            <w:r w:rsidR="00652C4C" w:rsidRPr="005520C7">
              <w:t xml:space="preserve"> учебный год</w:t>
            </w:r>
          </w:p>
        </w:tc>
        <w:tc>
          <w:tcPr>
            <w:tcW w:w="2266" w:type="dxa"/>
          </w:tcPr>
          <w:p w:rsidR="00652C4C" w:rsidRPr="005520C7" w:rsidRDefault="00FC6AF8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23</w:t>
            </w:r>
          </w:p>
        </w:tc>
        <w:tc>
          <w:tcPr>
            <w:tcW w:w="2299" w:type="dxa"/>
          </w:tcPr>
          <w:p w:rsidR="00652C4C" w:rsidRPr="005520C7" w:rsidRDefault="00652C4C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100</w:t>
            </w:r>
          </w:p>
        </w:tc>
        <w:tc>
          <w:tcPr>
            <w:tcW w:w="2299" w:type="dxa"/>
          </w:tcPr>
          <w:p w:rsidR="00652C4C" w:rsidRPr="005520C7" w:rsidRDefault="00FC6AF8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61</w:t>
            </w:r>
          </w:p>
        </w:tc>
      </w:tr>
      <w:tr w:rsidR="008356B7" w:rsidRPr="005520C7" w:rsidTr="00D3612B">
        <w:trPr>
          <w:jc w:val="center"/>
        </w:trPr>
        <w:tc>
          <w:tcPr>
            <w:tcW w:w="2707" w:type="dxa"/>
          </w:tcPr>
          <w:p w:rsidR="008356B7" w:rsidRPr="005520C7" w:rsidRDefault="008356B7" w:rsidP="00F75693">
            <w:pPr>
              <w:jc w:val="center"/>
            </w:pPr>
            <w:r w:rsidRPr="005520C7">
              <w:t>2015-2016 учебный год</w:t>
            </w:r>
          </w:p>
        </w:tc>
        <w:tc>
          <w:tcPr>
            <w:tcW w:w="2266" w:type="dxa"/>
          </w:tcPr>
          <w:p w:rsidR="008356B7" w:rsidRPr="005520C7" w:rsidRDefault="008356B7" w:rsidP="00B34AED">
            <w:pPr>
              <w:jc w:val="center"/>
              <w:rPr>
                <w:color w:val="000000"/>
              </w:rPr>
            </w:pPr>
            <w:r w:rsidRPr="005520C7">
              <w:rPr>
                <w:color w:val="000000"/>
              </w:rPr>
              <w:t>20</w:t>
            </w:r>
          </w:p>
        </w:tc>
        <w:tc>
          <w:tcPr>
            <w:tcW w:w="2299" w:type="dxa"/>
          </w:tcPr>
          <w:p w:rsidR="008356B7" w:rsidRPr="005520C7" w:rsidRDefault="005520C7" w:rsidP="00B34A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2299" w:type="dxa"/>
          </w:tcPr>
          <w:p w:rsidR="008356B7" w:rsidRPr="005520C7" w:rsidRDefault="005520C7" w:rsidP="00B34A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</w:tr>
      <w:tr w:rsidR="00652C4C" w:rsidRPr="005520C7" w:rsidTr="00D3612B">
        <w:trPr>
          <w:jc w:val="center"/>
        </w:trPr>
        <w:tc>
          <w:tcPr>
            <w:tcW w:w="9571" w:type="dxa"/>
            <w:gridSpan w:val="4"/>
          </w:tcPr>
          <w:p w:rsidR="00652C4C" w:rsidRPr="005520C7" w:rsidRDefault="00652C4C" w:rsidP="00B34AED">
            <w:pPr>
              <w:jc w:val="center"/>
              <w:rPr>
                <w:b/>
              </w:rPr>
            </w:pPr>
            <w:proofErr w:type="gramStart"/>
            <w:r w:rsidRPr="005520C7">
              <w:rPr>
                <w:b/>
              </w:rPr>
              <w:t>П</w:t>
            </w:r>
            <w:proofErr w:type="gramEnd"/>
            <w:r w:rsidRPr="005520C7">
              <w:rPr>
                <w:b/>
              </w:rPr>
              <w:t xml:space="preserve"> ступень</w:t>
            </w:r>
          </w:p>
        </w:tc>
      </w:tr>
      <w:tr w:rsidR="00652C4C" w:rsidRPr="005520C7" w:rsidTr="00D3612B">
        <w:trPr>
          <w:jc w:val="center"/>
        </w:trPr>
        <w:tc>
          <w:tcPr>
            <w:tcW w:w="2707" w:type="dxa"/>
          </w:tcPr>
          <w:p w:rsidR="00652C4C" w:rsidRPr="005520C7" w:rsidRDefault="00652C4C" w:rsidP="00B34AED">
            <w:pPr>
              <w:jc w:val="center"/>
            </w:pPr>
          </w:p>
        </w:tc>
        <w:tc>
          <w:tcPr>
            <w:tcW w:w="2266" w:type="dxa"/>
          </w:tcPr>
          <w:p w:rsidR="00652C4C" w:rsidRPr="005520C7" w:rsidRDefault="00652C4C" w:rsidP="00B34AED">
            <w:pPr>
              <w:jc w:val="center"/>
            </w:pPr>
            <w:r w:rsidRPr="005520C7">
              <w:t>Кол-во учащихся</w:t>
            </w:r>
          </w:p>
        </w:tc>
        <w:tc>
          <w:tcPr>
            <w:tcW w:w="2299" w:type="dxa"/>
          </w:tcPr>
          <w:p w:rsidR="00652C4C" w:rsidRPr="005520C7" w:rsidRDefault="00652C4C" w:rsidP="00B34AED">
            <w:pPr>
              <w:jc w:val="center"/>
            </w:pPr>
            <w:r w:rsidRPr="005520C7">
              <w:t>Успеваемость(%)</w:t>
            </w:r>
          </w:p>
        </w:tc>
        <w:tc>
          <w:tcPr>
            <w:tcW w:w="2299" w:type="dxa"/>
          </w:tcPr>
          <w:p w:rsidR="00652C4C" w:rsidRPr="005520C7" w:rsidRDefault="00652C4C" w:rsidP="00B34AED">
            <w:pPr>
              <w:jc w:val="center"/>
            </w:pPr>
            <w:r w:rsidRPr="005520C7">
              <w:t>Качество</w:t>
            </w:r>
          </w:p>
          <w:p w:rsidR="00652C4C" w:rsidRPr="005520C7" w:rsidRDefault="00652C4C" w:rsidP="00B34AED">
            <w:pPr>
              <w:jc w:val="center"/>
            </w:pPr>
            <w:r w:rsidRPr="005520C7">
              <w:t>знаний</w:t>
            </w:r>
            <w:proofErr w:type="gramStart"/>
            <w:r w:rsidRPr="005520C7">
              <w:t xml:space="preserve"> (%)</w:t>
            </w:r>
            <w:proofErr w:type="gramEnd"/>
          </w:p>
        </w:tc>
      </w:tr>
      <w:tr w:rsidR="00652C4C" w:rsidRPr="005520C7" w:rsidTr="00D3612B">
        <w:trPr>
          <w:jc w:val="center"/>
        </w:trPr>
        <w:tc>
          <w:tcPr>
            <w:tcW w:w="2707" w:type="dxa"/>
          </w:tcPr>
          <w:p w:rsidR="00652C4C" w:rsidRPr="005520C7" w:rsidRDefault="00FC6AF8" w:rsidP="00B34AED">
            <w:pPr>
              <w:jc w:val="center"/>
            </w:pPr>
            <w:r w:rsidRPr="005520C7">
              <w:t>2014-2015</w:t>
            </w:r>
            <w:r w:rsidR="00652C4C" w:rsidRPr="005520C7">
              <w:t xml:space="preserve"> учебный год</w:t>
            </w:r>
          </w:p>
        </w:tc>
        <w:tc>
          <w:tcPr>
            <w:tcW w:w="2266" w:type="dxa"/>
          </w:tcPr>
          <w:p w:rsidR="00652C4C" w:rsidRPr="005520C7" w:rsidRDefault="00FC6AF8" w:rsidP="00B34AED">
            <w:pPr>
              <w:jc w:val="center"/>
            </w:pPr>
            <w:r w:rsidRPr="005520C7">
              <w:t>23</w:t>
            </w:r>
          </w:p>
        </w:tc>
        <w:tc>
          <w:tcPr>
            <w:tcW w:w="2299" w:type="dxa"/>
          </w:tcPr>
          <w:p w:rsidR="00652C4C" w:rsidRPr="005520C7" w:rsidRDefault="00FC6AF8" w:rsidP="00B34AED">
            <w:pPr>
              <w:jc w:val="center"/>
            </w:pPr>
            <w:r w:rsidRPr="005520C7">
              <w:t>96</w:t>
            </w:r>
          </w:p>
        </w:tc>
        <w:tc>
          <w:tcPr>
            <w:tcW w:w="2299" w:type="dxa"/>
          </w:tcPr>
          <w:p w:rsidR="00652C4C" w:rsidRPr="005520C7" w:rsidRDefault="00FC6AF8" w:rsidP="00B34AED">
            <w:pPr>
              <w:jc w:val="center"/>
            </w:pPr>
            <w:r w:rsidRPr="005520C7">
              <w:t>43</w:t>
            </w:r>
          </w:p>
        </w:tc>
      </w:tr>
      <w:tr w:rsidR="006E28EA" w:rsidRPr="00F75693" w:rsidTr="00D3612B">
        <w:trPr>
          <w:jc w:val="center"/>
        </w:trPr>
        <w:tc>
          <w:tcPr>
            <w:tcW w:w="2707" w:type="dxa"/>
          </w:tcPr>
          <w:p w:rsidR="006E28EA" w:rsidRPr="005520C7" w:rsidRDefault="006E28EA" w:rsidP="00B34AED">
            <w:pPr>
              <w:jc w:val="center"/>
            </w:pPr>
            <w:r w:rsidRPr="005520C7">
              <w:t>2015-2016 учебный год</w:t>
            </w:r>
          </w:p>
        </w:tc>
        <w:tc>
          <w:tcPr>
            <w:tcW w:w="2266" w:type="dxa"/>
          </w:tcPr>
          <w:p w:rsidR="006E28EA" w:rsidRPr="005520C7" w:rsidRDefault="005520C7" w:rsidP="00B34AED">
            <w:pPr>
              <w:jc w:val="center"/>
            </w:pPr>
            <w:r>
              <w:t>23</w:t>
            </w:r>
          </w:p>
        </w:tc>
        <w:tc>
          <w:tcPr>
            <w:tcW w:w="2299" w:type="dxa"/>
          </w:tcPr>
          <w:p w:rsidR="006E28EA" w:rsidRPr="005520C7" w:rsidRDefault="005520C7" w:rsidP="00B34AED">
            <w:pPr>
              <w:jc w:val="center"/>
            </w:pPr>
            <w:r>
              <w:t>95</w:t>
            </w:r>
          </w:p>
        </w:tc>
        <w:tc>
          <w:tcPr>
            <w:tcW w:w="2299" w:type="dxa"/>
          </w:tcPr>
          <w:p w:rsidR="006E28EA" w:rsidRPr="005520C7" w:rsidRDefault="005520C7" w:rsidP="00B34AED">
            <w:pPr>
              <w:jc w:val="center"/>
            </w:pPr>
            <w:r>
              <w:t>36</w:t>
            </w:r>
          </w:p>
        </w:tc>
      </w:tr>
    </w:tbl>
    <w:p w:rsidR="005F5CD0" w:rsidRDefault="005F5CD0" w:rsidP="00B34AED">
      <w:pPr>
        <w:jc w:val="center"/>
        <w:rPr>
          <w:b/>
          <w:sz w:val="28"/>
          <w:szCs w:val="28"/>
        </w:rPr>
      </w:pPr>
    </w:p>
    <w:p w:rsidR="00652C4C" w:rsidRPr="00B34AED" w:rsidRDefault="00652C4C" w:rsidP="006C797E">
      <w:pPr>
        <w:jc w:val="center"/>
        <w:rPr>
          <w:b/>
          <w:sz w:val="28"/>
          <w:szCs w:val="28"/>
        </w:rPr>
      </w:pPr>
      <w:r w:rsidRPr="00B34AED">
        <w:rPr>
          <w:b/>
          <w:sz w:val="28"/>
          <w:szCs w:val="28"/>
        </w:rPr>
        <w:t xml:space="preserve">Результаты участия </w:t>
      </w:r>
      <w:r w:rsidR="00523EA9">
        <w:rPr>
          <w:b/>
          <w:sz w:val="28"/>
          <w:szCs w:val="28"/>
        </w:rPr>
        <w:t>выпускников 9 классов</w:t>
      </w:r>
      <w:r w:rsidRPr="00B34AED">
        <w:rPr>
          <w:b/>
          <w:sz w:val="28"/>
          <w:szCs w:val="28"/>
        </w:rPr>
        <w:t xml:space="preserve">  в ГИА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43"/>
        <w:gridCol w:w="793"/>
        <w:gridCol w:w="851"/>
        <w:gridCol w:w="850"/>
        <w:gridCol w:w="709"/>
        <w:gridCol w:w="567"/>
        <w:gridCol w:w="766"/>
        <w:gridCol w:w="567"/>
        <w:gridCol w:w="510"/>
        <w:gridCol w:w="482"/>
        <w:gridCol w:w="709"/>
        <w:gridCol w:w="1360"/>
      </w:tblGrid>
      <w:tr w:rsidR="003B1468" w:rsidRPr="005F5CD0" w:rsidTr="009F2BED">
        <w:trPr>
          <w:trHeight w:val="389"/>
        </w:trPr>
        <w:tc>
          <w:tcPr>
            <w:tcW w:w="2043" w:type="dxa"/>
            <w:vMerge w:val="restart"/>
          </w:tcPr>
          <w:p w:rsidR="003B1468" w:rsidRPr="005F5CD0" w:rsidRDefault="003B1468" w:rsidP="00D3612B">
            <w:r w:rsidRPr="005F5CD0">
              <w:t>Пред</w:t>
            </w:r>
          </w:p>
          <w:p w:rsidR="00852F07" w:rsidRPr="005F5CD0" w:rsidRDefault="00852F07" w:rsidP="00852F07">
            <w:r>
              <w:t>м</w:t>
            </w:r>
            <w:r w:rsidR="003B1468" w:rsidRPr="005F5CD0">
              <w:t>ет</w:t>
            </w:r>
          </w:p>
        </w:tc>
        <w:tc>
          <w:tcPr>
            <w:tcW w:w="793" w:type="dxa"/>
            <w:vMerge w:val="restart"/>
          </w:tcPr>
          <w:p w:rsidR="003B1468" w:rsidRPr="005F5CD0" w:rsidRDefault="003B1468" w:rsidP="00D3612B">
            <w:r w:rsidRPr="005F5CD0">
              <w:t>Год</w:t>
            </w:r>
          </w:p>
        </w:tc>
        <w:tc>
          <w:tcPr>
            <w:tcW w:w="1701" w:type="dxa"/>
            <w:gridSpan w:val="2"/>
          </w:tcPr>
          <w:p w:rsidR="009B6EB7" w:rsidRDefault="003B1468" w:rsidP="009B6EB7">
            <w:r w:rsidRPr="005F5CD0">
              <w:t>Кол</w:t>
            </w:r>
            <w:r w:rsidR="009B6EB7">
              <w:t>-</w:t>
            </w:r>
            <w:r w:rsidRPr="005F5CD0">
              <w:t>во</w:t>
            </w:r>
          </w:p>
          <w:p w:rsidR="003B1468" w:rsidRPr="005F5CD0" w:rsidRDefault="003B1468" w:rsidP="009B6EB7">
            <w:r w:rsidRPr="005F5CD0">
              <w:t xml:space="preserve"> учащихся</w:t>
            </w:r>
          </w:p>
        </w:tc>
        <w:tc>
          <w:tcPr>
            <w:tcW w:w="4310" w:type="dxa"/>
            <w:gridSpan w:val="7"/>
          </w:tcPr>
          <w:p w:rsidR="003B1468" w:rsidRPr="005F5CD0" w:rsidRDefault="003B1468" w:rsidP="00D3612B">
            <w:r w:rsidRPr="005F5CD0">
              <w:t>Экзаменационная оценка</w:t>
            </w:r>
          </w:p>
        </w:tc>
        <w:tc>
          <w:tcPr>
            <w:tcW w:w="1360" w:type="dxa"/>
          </w:tcPr>
          <w:p w:rsidR="003B1468" w:rsidRPr="005F5CD0" w:rsidRDefault="003B1468" w:rsidP="00D3612B">
            <w:r w:rsidRPr="005F5CD0">
              <w:t>Средний балл</w:t>
            </w:r>
          </w:p>
        </w:tc>
      </w:tr>
      <w:tr w:rsidR="009B6EB7" w:rsidRPr="005F5CD0" w:rsidTr="009F2BED">
        <w:trPr>
          <w:trHeight w:val="1334"/>
        </w:trPr>
        <w:tc>
          <w:tcPr>
            <w:tcW w:w="2043" w:type="dxa"/>
            <w:vMerge/>
          </w:tcPr>
          <w:p w:rsidR="009B6EB7" w:rsidRPr="005F5CD0" w:rsidRDefault="009B6EB7" w:rsidP="00D3612B"/>
        </w:tc>
        <w:tc>
          <w:tcPr>
            <w:tcW w:w="793" w:type="dxa"/>
            <w:vMerge/>
          </w:tcPr>
          <w:p w:rsidR="009B6EB7" w:rsidRPr="005F5CD0" w:rsidRDefault="009B6EB7" w:rsidP="00D3612B"/>
        </w:tc>
        <w:tc>
          <w:tcPr>
            <w:tcW w:w="851" w:type="dxa"/>
            <w:vMerge w:val="restart"/>
          </w:tcPr>
          <w:p w:rsidR="009B6EB7" w:rsidRPr="005F5CD0" w:rsidRDefault="009B6EB7" w:rsidP="009B6EB7">
            <w:pPr>
              <w:jc w:val="both"/>
            </w:pPr>
            <w:r w:rsidRPr="005F5CD0">
              <w:t>Всего в классе</w:t>
            </w:r>
          </w:p>
        </w:tc>
        <w:tc>
          <w:tcPr>
            <w:tcW w:w="850" w:type="dxa"/>
            <w:vMerge w:val="restart"/>
          </w:tcPr>
          <w:p w:rsidR="009B6EB7" w:rsidRPr="005F5CD0" w:rsidRDefault="009B6EB7" w:rsidP="00D3612B">
            <w:r>
              <w:t>Сдавав</w:t>
            </w:r>
            <w:r w:rsidRPr="005F5CD0">
              <w:t>ших</w:t>
            </w:r>
          </w:p>
        </w:tc>
        <w:tc>
          <w:tcPr>
            <w:tcW w:w="709" w:type="dxa"/>
            <w:vMerge w:val="restart"/>
          </w:tcPr>
          <w:p w:rsidR="009B6EB7" w:rsidRPr="005F5CD0" w:rsidRDefault="009B6EB7" w:rsidP="00D3612B">
            <w:r>
              <w:t>«2»</w:t>
            </w:r>
          </w:p>
        </w:tc>
        <w:tc>
          <w:tcPr>
            <w:tcW w:w="567" w:type="dxa"/>
            <w:vMerge w:val="restart"/>
          </w:tcPr>
          <w:p w:rsidR="009B6EB7" w:rsidRPr="005F5CD0" w:rsidRDefault="009B6EB7" w:rsidP="009B6EB7">
            <w:r w:rsidRPr="005F5CD0">
              <w:t>«3»</w:t>
            </w:r>
          </w:p>
        </w:tc>
        <w:tc>
          <w:tcPr>
            <w:tcW w:w="766" w:type="dxa"/>
            <w:vMerge w:val="restart"/>
          </w:tcPr>
          <w:p w:rsidR="009B6EB7" w:rsidRPr="005F5CD0" w:rsidRDefault="009B6EB7" w:rsidP="00D3612B">
            <w:r w:rsidRPr="005F5CD0">
              <w:t>%</w:t>
            </w:r>
          </w:p>
        </w:tc>
        <w:tc>
          <w:tcPr>
            <w:tcW w:w="567" w:type="dxa"/>
            <w:vMerge w:val="restart"/>
          </w:tcPr>
          <w:p w:rsidR="009B6EB7" w:rsidRPr="005F5CD0" w:rsidRDefault="009B6EB7" w:rsidP="00D3612B">
            <w:r w:rsidRPr="005F5CD0">
              <w:t>«4»</w:t>
            </w:r>
          </w:p>
        </w:tc>
        <w:tc>
          <w:tcPr>
            <w:tcW w:w="510" w:type="dxa"/>
            <w:vMerge w:val="restart"/>
          </w:tcPr>
          <w:p w:rsidR="009B6EB7" w:rsidRPr="005F5CD0" w:rsidRDefault="009B6EB7" w:rsidP="00D3612B">
            <w:r w:rsidRPr="005F5CD0">
              <w:t>%</w:t>
            </w:r>
          </w:p>
        </w:tc>
        <w:tc>
          <w:tcPr>
            <w:tcW w:w="482" w:type="dxa"/>
            <w:vMerge w:val="restart"/>
          </w:tcPr>
          <w:p w:rsidR="009B6EB7" w:rsidRPr="005F5CD0" w:rsidRDefault="009B6EB7" w:rsidP="00D3612B">
            <w:r w:rsidRPr="005F5CD0">
              <w:t>«5»</w:t>
            </w:r>
          </w:p>
        </w:tc>
        <w:tc>
          <w:tcPr>
            <w:tcW w:w="709" w:type="dxa"/>
            <w:vMerge w:val="restart"/>
          </w:tcPr>
          <w:p w:rsidR="009B6EB7" w:rsidRPr="005F5CD0" w:rsidRDefault="009B6EB7" w:rsidP="00D3612B">
            <w:r w:rsidRPr="005F5CD0">
              <w:t>%</w:t>
            </w:r>
          </w:p>
        </w:tc>
        <w:tc>
          <w:tcPr>
            <w:tcW w:w="1360" w:type="dxa"/>
            <w:vMerge w:val="restart"/>
          </w:tcPr>
          <w:p w:rsidR="009B6EB7" w:rsidRPr="005F5CD0" w:rsidRDefault="009B6EB7" w:rsidP="00D3612B"/>
        </w:tc>
      </w:tr>
      <w:tr w:rsidR="009B6EB7" w:rsidRPr="005F5CD0" w:rsidTr="009F2BED">
        <w:trPr>
          <w:trHeight w:val="276"/>
        </w:trPr>
        <w:tc>
          <w:tcPr>
            <w:tcW w:w="2043" w:type="dxa"/>
            <w:vMerge w:val="restart"/>
          </w:tcPr>
          <w:p w:rsidR="009B6EB7" w:rsidRPr="005F5CD0" w:rsidRDefault="009B6EB7" w:rsidP="00D3612B">
            <w:r>
              <w:t>Русский язык</w:t>
            </w:r>
          </w:p>
        </w:tc>
        <w:tc>
          <w:tcPr>
            <w:tcW w:w="793" w:type="dxa"/>
            <w:vMerge/>
          </w:tcPr>
          <w:p w:rsidR="009B6EB7" w:rsidRPr="005F5CD0" w:rsidRDefault="009B6EB7" w:rsidP="00D3612B"/>
        </w:tc>
        <w:tc>
          <w:tcPr>
            <w:tcW w:w="851" w:type="dxa"/>
            <w:vMerge/>
          </w:tcPr>
          <w:p w:rsidR="009B6EB7" w:rsidRPr="005F5CD0" w:rsidRDefault="009B6EB7" w:rsidP="00D3612B"/>
        </w:tc>
        <w:tc>
          <w:tcPr>
            <w:tcW w:w="850" w:type="dxa"/>
            <w:vMerge/>
          </w:tcPr>
          <w:p w:rsidR="009B6EB7" w:rsidRPr="005F5CD0" w:rsidRDefault="009B6EB7" w:rsidP="00D3612B"/>
        </w:tc>
        <w:tc>
          <w:tcPr>
            <w:tcW w:w="709" w:type="dxa"/>
            <w:vMerge/>
          </w:tcPr>
          <w:p w:rsidR="009B6EB7" w:rsidRPr="005F5CD0" w:rsidRDefault="009B6EB7" w:rsidP="00D3612B"/>
        </w:tc>
        <w:tc>
          <w:tcPr>
            <w:tcW w:w="567" w:type="dxa"/>
            <w:vMerge/>
          </w:tcPr>
          <w:p w:rsidR="009B6EB7" w:rsidRPr="005F5CD0" w:rsidRDefault="009B6EB7" w:rsidP="00D3612B"/>
        </w:tc>
        <w:tc>
          <w:tcPr>
            <w:tcW w:w="766" w:type="dxa"/>
            <w:vMerge/>
          </w:tcPr>
          <w:p w:rsidR="009B6EB7" w:rsidRPr="005F5CD0" w:rsidRDefault="009B6EB7" w:rsidP="00D3612B"/>
        </w:tc>
        <w:tc>
          <w:tcPr>
            <w:tcW w:w="567" w:type="dxa"/>
            <w:vMerge/>
          </w:tcPr>
          <w:p w:rsidR="009B6EB7" w:rsidRPr="005F5CD0" w:rsidRDefault="009B6EB7" w:rsidP="00D3612B"/>
        </w:tc>
        <w:tc>
          <w:tcPr>
            <w:tcW w:w="510" w:type="dxa"/>
            <w:vMerge/>
          </w:tcPr>
          <w:p w:rsidR="009B6EB7" w:rsidRPr="005F5CD0" w:rsidRDefault="009B6EB7" w:rsidP="00D3612B"/>
        </w:tc>
        <w:tc>
          <w:tcPr>
            <w:tcW w:w="482" w:type="dxa"/>
            <w:vMerge/>
          </w:tcPr>
          <w:p w:rsidR="009B6EB7" w:rsidRPr="005F5CD0" w:rsidRDefault="009B6EB7" w:rsidP="00D3612B"/>
        </w:tc>
        <w:tc>
          <w:tcPr>
            <w:tcW w:w="709" w:type="dxa"/>
            <w:vMerge/>
          </w:tcPr>
          <w:p w:rsidR="009B6EB7" w:rsidRPr="005F5CD0" w:rsidRDefault="009B6EB7" w:rsidP="00D3612B"/>
        </w:tc>
        <w:tc>
          <w:tcPr>
            <w:tcW w:w="1360" w:type="dxa"/>
            <w:vMerge/>
          </w:tcPr>
          <w:p w:rsidR="009B6EB7" w:rsidRPr="005F5CD0" w:rsidRDefault="009B6EB7" w:rsidP="00D3612B"/>
        </w:tc>
      </w:tr>
      <w:tr w:rsidR="009B6EB7" w:rsidRPr="005F5CD0" w:rsidTr="009F2BED">
        <w:trPr>
          <w:trHeight w:val="144"/>
        </w:trPr>
        <w:tc>
          <w:tcPr>
            <w:tcW w:w="2043" w:type="dxa"/>
            <w:vMerge/>
          </w:tcPr>
          <w:p w:rsidR="009B6EB7" w:rsidRPr="005F5CD0" w:rsidRDefault="009B6EB7" w:rsidP="00D3612B"/>
        </w:tc>
        <w:tc>
          <w:tcPr>
            <w:tcW w:w="793" w:type="dxa"/>
            <w:vMerge w:val="restart"/>
          </w:tcPr>
          <w:p w:rsidR="009B6EB7" w:rsidRDefault="009B6EB7" w:rsidP="006C797E">
            <w:r w:rsidRPr="005F5CD0">
              <w:t>201</w:t>
            </w:r>
            <w:r>
              <w:t>4</w:t>
            </w:r>
          </w:p>
          <w:p w:rsidR="009B6EB7" w:rsidRPr="005F5CD0" w:rsidRDefault="009B6EB7" w:rsidP="006C797E">
            <w:r w:rsidRPr="005F5CD0">
              <w:t>-201</w:t>
            </w:r>
            <w:r>
              <w:t>5</w:t>
            </w:r>
          </w:p>
          <w:p w:rsidR="009B6EB7" w:rsidRPr="005F5CD0" w:rsidRDefault="009B6EB7" w:rsidP="000E3216"/>
        </w:tc>
        <w:tc>
          <w:tcPr>
            <w:tcW w:w="851" w:type="dxa"/>
            <w:vMerge w:val="restart"/>
          </w:tcPr>
          <w:p w:rsidR="009B6EB7" w:rsidRPr="005F5CD0" w:rsidRDefault="009B6EB7" w:rsidP="00D3612B">
            <w:r>
              <w:t>5</w:t>
            </w:r>
          </w:p>
          <w:p w:rsidR="009B6EB7" w:rsidRPr="005F5CD0" w:rsidRDefault="009B6EB7" w:rsidP="00D3612B"/>
        </w:tc>
        <w:tc>
          <w:tcPr>
            <w:tcW w:w="850" w:type="dxa"/>
            <w:vMerge w:val="restart"/>
          </w:tcPr>
          <w:p w:rsidR="009B6EB7" w:rsidRPr="005F5CD0" w:rsidRDefault="009B6EB7" w:rsidP="00D3612B">
            <w:r>
              <w:t>5</w:t>
            </w:r>
          </w:p>
          <w:p w:rsidR="009B6EB7" w:rsidRPr="005F5CD0" w:rsidRDefault="009B6EB7" w:rsidP="00D3612B"/>
        </w:tc>
        <w:tc>
          <w:tcPr>
            <w:tcW w:w="709" w:type="dxa"/>
          </w:tcPr>
          <w:p w:rsidR="009B6EB7" w:rsidRPr="005F5CD0" w:rsidRDefault="009B6EB7" w:rsidP="00D3612B">
            <w:r>
              <w:t>-</w:t>
            </w:r>
          </w:p>
        </w:tc>
        <w:tc>
          <w:tcPr>
            <w:tcW w:w="567" w:type="dxa"/>
          </w:tcPr>
          <w:p w:rsidR="009B6EB7" w:rsidRPr="005F5CD0" w:rsidRDefault="009B6EB7" w:rsidP="009B6EB7">
            <w:pPr>
              <w:ind w:left="272"/>
            </w:pPr>
            <w:r w:rsidRPr="005F5CD0">
              <w:t>-</w:t>
            </w:r>
          </w:p>
        </w:tc>
        <w:tc>
          <w:tcPr>
            <w:tcW w:w="766" w:type="dxa"/>
          </w:tcPr>
          <w:p w:rsidR="009B6EB7" w:rsidRPr="005F5CD0" w:rsidRDefault="009B6EB7" w:rsidP="00D3612B">
            <w:r w:rsidRPr="005F5CD0">
              <w:t>-</w:t>
            </w:r>
          </w:p>
        </w:tc>
        <w:tc>
          <w:tcPr>
            <w:tcW w:w="567" w:type="dxa"/>
          </w:tcPr>
          <w:p w:rsidR="009B6EB7" w:rsidRPr="005F5CD0" w:rsidRDefault="009B6EB7" w:rsidP="00D3612B">
            <w:r w:rsidRPr="005F5CD0">
              <w:t>-</w:t>
            </w:r>
          </w:p>
        </w:tc>
        <w:tc>
          <w:tcPr>
            <w:tcW w:w="510" w:type="dxa"/>
          </w:tcPr>
          <w:p w:rsidR="009B6EB7" w:rsidRPr="005F5CD0" w:rsidRDefault="009B6EB7" w:rsidP="00D3612B">
            <w:r w:rsidRPr="005F5CD0">
              <w:t>-</w:t>
            </w:r>
          </w:p>
        </w:tc>
        <w:tc>
          <w:tcPr>
            <w:tcW w:w="482" w:type="dxa"/>
          </w:tcPr>
          <w:p w:rsidR="009B6EB7" w:rsidRPr="005F5CD0" w:rsidRDefault="009B6EB7" w:rsidP="00D3612B">
            <w:r>
              <w:t>5</w:t>
            </w:r>
          </w:p>
        </w:tc>
        <w:tc>
          <w:tcPr>
            <w:tcW w:w="709" w:type="dxa"/>
          </w:tcPr>
          <w:p w:rsidR="009B6EB7" w:rsidRPr="005F5CD0" w:rsidRDefault="009B6EB7" w:rsidP="00D3612B">
            <w:r w:rsidRPr="005F5CD0">
              <w:t>100</w:t>
            </w:r>
          </w:p>
        </w:tc>
        <w:tc>
          <w:tcPr>
            <w:tcW w:w="1360" w:type="dxa"/>
          </w:tcPr>
          <w:p w:rsidR="009B6EB7" w:rsidRPr="005F5CD0" w:rsidRDefault="009B6EB7" w:rsidP="00D3612B">
            <w:r w:rsidRPr="005F5CD0">
              <w:t>5</w:t>
            </w:r>
          </w:p>
        </w:tc>
      </w:tr>
      <w:tr w:rsidR="009B6EB7" w:rsidRPr="005F5CD0" w:rsidTr="009F2BED">
        <w:trPr>
          <w:trHeight w:val="144"/>
        </w:trPr>
        <w:tc>
          <w:tcPr>
            <w:tcW w:w="2043" w:type="dxa"/>
          </w:tcPr>
          <w:p w:rsidR="009B6EB7" w:rsidRPr="005F5CD0" w:rsidRDefault="009B6EB7" w:rsidP="00D3612B">
            <w:r>
              <w:t>математика</w:t>
            </w:r>
          </w:p>
        </w:tc>
        <w:tc>
          <w:tcPr>
            <w:tcW w:w="793" w:type="dxa"/>
            <w:vMerge/>
          </w:tcPr>
          <w:p w:rsidR="009B6EB7" w:rsidRPr="005F5CD0" w:rsidRDefault="009B6EB7" w:rsidP="000E3216"/>
        </w:tc>
        <w:tc>
          <w:tcPr>
            <w:tcW w:w="851" w:type="dxa"/>
            <w:vMerge/>
          </w:tcPr>
          <w:p w:rsidR="009B6EB7" w:rsidRPr="005F5CD0" w:rsidRDefault="009B6EB7" w:rsidP="00D3612B"/>
        </w:tc>
        <w:tc>
          <w:tcPr>
            <w:tcW w:w="850" w:type="dxa"/>
            <w:vMerge/>
          </w:tcPr>
          <w:p w:rsidR="009B6EB7" w:rsidRPr="005F5CD0" w:rsidRDefault="009B6EB7" w:rsidP="00D3612B"/>
        </w:tc>
        <w:tc>
          <w:tcPr>
            <w:tcW w:w="709" w:type="dxa"/>
          </w:tcPr>
          <w:p w:rsidR="009B6EB7" w:rsidRPr="005F5CD0" w:rsidRDefault="009B6EB7" w:rsidP="00D3612B">
            <w:r>
              <w:t>-</w:t>
            </w:r>
          </w:p>
        </w:tc>
        <w:tc>
          <w:tcPr>
            <w:tcW w:w="567" w:type="dxa"/>
          </w:tcPr>
          <w:p w:rsidR="009B6EB7" w:rsidRPr="005F5CD0" w:rsidRDefault="009B6EB7" w:rsidP="009B6EB7">
            <w:pPr>
              <w:ind w:left="313"/>
            </w:pPr>
            <w:r>
              <w:t>1</w:t>
            </w:r>
          </w:p>
        </w:tc>
        <w:tc>
          <w:tcPr>
            <w:tcW w:w="766" w:type="dxa"/>
          </w:tcPr>
          <w:p w:rsidR="009B6EB7" w:rsidRPr="005F5CD0" w:rsidRDefault="009B6EB7" w:rsidP="00D3612B">
            <w:r>
              <w:t>20</w:t>
            </w:r>
          </w:p>
        </w:tc>
        <w:tc>
          <w:tcPr>
            <w:tcW w:w="567" w:type="dxa"/>
          </w:tcPr>
          <w:p w:rsidR="009B6EB7" w:rsidRPr="005F5CD0" w:rsidRDefault="009B6EB7" w:rsidP="00D3612B">
            <w:r>
              <w:t>3</w:t>
            </w:r>
          </w:p>
        </w:tc>
        <w:tc>
          <w:tcPr>
            <w:tcW w:w="510" w:type="dxa"/>
          </w:tcPr>
          <w:p w:rsidR="009B6EB7" w:rsidRPr="005F5CD0" w:rsidRDefault="009B6EB7" w:rsidP="00D3612B">
            <w:r>
              <w:t>60</w:t>
            </w:r>
          </w:p>
        </w:tc>
        <w:tc>
          <w:tcPr>
            <w:tcW w:w="482" w:type="dxa"/>
          </w:tcPr>
          <w:p w:rsidR="009B6EB7" w:rsidRPr="005F5CD0" w:rsidRDefault="009B6EB7" w:rsidP="00D3612B">
            <w:r>
              <w:t>1</w:t>
            </w:r>
          </w:p>
        </w:tc>
        <w:tc>
          <w:tcPr>
            <w:tcW w:w="709" w:type="dxa"/>
          </w:tcPr>
          <w:p w:rsidR="009B6EB7" w:rsidRPr="005F5CD0" w:rsidRDefault="009B6EB7" w:rsidP="00D3612B">
            <w:r>
              <w:t>20</w:t>
            </w:r>
          </w:p>
        </w:tc>
        <w:tc>
          <w:tcPr>
            <w:tcW w:w="1360" w:type="dxa"/>
          </w:tcPr>
          <w:p w:rsidR="009B6EB7" w:rsidRPr="005F5CD0" w:rsidRDefault="009B6EB7" w:rsidP="00D3612B">
            <w:r>
              <w:t>4</w:t>
            </w:r>
          </w:p>
        </w:tc>
      </w:tr>
      <w:tr w:rsidR="009B6EB7" w:rsidRPr="005F5CD0" w:rsidTr="009F2BED">
        <w:trPr>
          <w:trHeight w:val="144"/>
        </w:trPr>
        <w:tc>
          <w:tcPr>
            <w:tcW w:w="2043" w:type="dxa"/>
          </w:tcPr>
          <w:p w:rsidR="009B6EB7" w:rsidRPr="005F5CD0" w:rsidRDefault="009B6EB7" w:rsidP="00D3612B">
            <w:r>
              <w:t>Русский язык</w:t>
            </w:r>
          </w:p>
        </w:tc>
        <w:tc>
          <w:tcPr>
            <w:tcW w:w="793" w:type="dxa"/>
            <w:vMerge w:val="restart"/>
          </w:tcPr>
          <w:p w:rsidR="009B6EB7" w:rsidRDefault="009B6EB7" w:rsidP="000E3216">
            <w:r>
              <w:t>2015</w:t>
            </w:r>
          </w:p>
          <w:p w:rsidR="009B6EB7" w:rsidRPr="005F5CD0" w:rsidRDefault="009B6EB7" w:rsidP="000E3216">
            <w:r>
              <w:t>-2016</w:t>
            </w:r>
          </w:p>
        </w:tc>
        <w:tc>
          <w:tcPr>
            <w:tcW w:w="851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850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709" w:type="dxa"/>
          </w:tcPr>
          <w:p w:rsidR="009B6EB7" w:rsidRDefault="009B6EB7" w:rsidP="00D3612B">
            <w:r>
              <w:t>-</w:t>
            </w:r>
          </w:p>
        </w:tc>
        <w:tc>
          <w:tcPr>
            <w:tcW w:w="567" w:type="dxa"/>
          </w:tcPr>
          <w:p w:rsidR="009B6EB7" w:rsidRDefault="009B6EB7" w:rsidP="009B6EB7">
            <w:r>
              <w:t>-</w:t>
            </w:r>
          </w:p>
        </w:tc>
        <w:tc>
          <w:tcPr>
            <w:tcW w:w="766" w:type="dxa"/>
          </w:tcPr>
          <w:p w:rsidR="009B6EB7" w:rsidRDefault="009B6EB7" w:rsidP="00D3612B">
            <w:r>
              <w:t>-</w:t>
            </w:r>
          </w:p>
        </w:tc>
        <w:tc>
          <w:tcPr>
            <w:tcW w:w="567" w:type="dxa"/>
          </w:tcPr>
          <w:p w:rsidR="009B6EB7" w:rsidRDefault="009B6EB7" w:rsidP="00D3612B">
            <w:r>
              <w:t>1</w:t>
            </w:r>
          </w:p>
        </w:tc>
        <w:tc>
          <w:tcPr>
            <w:tcW w:w="510" w:type="dxa"/>
          </w:tcPr>
          <w:p w:rsidR="009B6EB7" w:rsidRDefault="009B6EB7" w:rsidP="00D3612B">
            <w:r>
              <w:t>25</w:t>
            </w:r>
          </w:p>
        </w:tc>
        <w:tc>
          <w:tcPr>
            <w:tcW w:w="482" w:type="dxa"/>
          </w:tcPr>
          <w:p w:rsidR="009B6EB7" w:rsidRDefault="009B6EB7" w:rsidP="00D3612B">
            <w:r>
              <w:t>3</w:t>
            </w:r>
          </w:p>
        </w:tc>
        <w:tc>
          <w:tcPr>
            <w:tcW w:w="709" w:type="dxa"/>
          </w:tcPr>
          <w:p w:rsidR="009B6EB7" w:rsidRDefault="009B6EB7" w:rsidP="00D3612B">
            <w:r>
              <w:t>75</w:t>
            </w:r>
          </w:p>
        </w:tc>
        <w:tc>
          <w:tcPr>
            <w:tcW w:w="1360" w:type="dxa"/>
          </w:tcPr>
          <w:p w:rsidR="009B6EB7" w:rsidRDefault="009B6EB7" w:rsidP="00D3612B">
            <w:r>
              <w:t>5</w:t>
            </w:r>
          </w:p>
        </w:tc>
      </w:tr>
      <w:tr w:rsidR="009B6EB7" w:rsidRPr="005F5CD0" w:rsidTr="009F2BED">
        <w:trPr>
          <w:trHeight w:val="144"/>
        </w:trPr>
        <w:tc>
          <w:tcPr>
            <w:tcW w:w="2043" w:type="dxa"/>
          </w:tcPr>
          <w:p w:rsidR="009B6EB7" w:rsidRPr="005F5CD0" w:rsidRDefault="009B6EB7" w:rsidP="00D3612B">
            <w:r>
              <w:t>математика</w:t>
            </w:r>
          </w:p>
        </w:tc>
        <w:tc>
          <w:tcPr>
            <w:tcW w:w="793" w:type="dxa"/>
            <w:vMerge/>
          </w:tcPr>
          <w:p w:rsidR="009B6EB7" w:rsidRPr="005F5CD0" w:rsidRDefault="009B6EB7" w:rsidP="000E3216"/>
        </w:tc>
        <w:tc>
          <w:tcPr>
            <w:tcW w:w="851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850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709" w:type="dxa"/>
          </w:tcPr>
          <w:p w:rsidR="009B6EB7" w:rsidRDefault="009B6EB7" w:rsidP="00D3612B">
            <w:r>
              <w:t>1-25 %</w:t>
            </w:r>
          </w:p>
        </w:tc>
        <w:tc>
          <w:tcPr>
            <w:tcW w:w="567" w:type="dxa"/>
          </w:tcPr>
          <w:p w:rsidR="009B6EB7" w:rsidRDefault="009B6EB7" w:rsidP="009B6EB7">
            <w:r>
              <w:t>2</w:t>
            </w:r>
          </w:p>
        </w:tc>
        <w:tc>
          <w:tcPr>
            <w:tcW w:w="766" w:type="dxa"/>
          </w:tcPr>
          <w:p w:rsidR="009B6EB7" w:rsidRDefault="009B6EB7" w:rsidP="00D3612B">
            <w:r>
              <w:t>50</w:t>
            </w:r>
          </w:p>
        </w:tc>
        <w:tc>
          <w:tcPr>
            <w:tcW w:w="567" w:type="dxa"/>
          </w:tcPr>
          <w:p w:rsidR="009B6EB7" w:rsidRDefault="009B6EB7" w:rsidP="00D3612B">
            <w:r>
              <w:t>1</w:t>
            </w:r>
          </w:p>
        </w:tc>
        <w:tc>
          <w:tcPr>
            <w:tcW w:w="510" w:type="dxa"/>
          </w:tcPr>
          <w:p w:rsidR="009B6EB7" w:rsidRDefault="009B6EB7" w:rsidP="00D3612B">
            <w:r>
              <w:t>25</w:t>
            </w:r>
          </w:p>
        </w:tc>
        <w:tc>
          <w:tcPr>
            <w:tcW w:w="482" w:type="dxa"/>
          </w:tcPr>
          <w:p w:rsidR="009B6EB7" w:rsidRDefault="009B6EB7" w:rsidP="00D3612B">
            <w:r>
              <w:t>-</w:t>
            </w:r>
          </w:p>
        </w:tc>
        <w:tc>
          <w:tcPr>
            <w:tcW w:w="709" w:type="dxa"/>
          </w:tcPr>
          <w:p w:rsidR="009B6EB7" w:rsidRDefault="009B6EB7" w:rsidP="00D3612B">
            <w:r>
              <w:t>-</w:t>
            </w:r>
          </w:p>
        </w:tc>
        <w:tc>
          <w:tcPr>
            <w:tcW w:w="1360" w:type="dxa"/>
          </w:tcPr>
          <w:p w:rsidR="009B6EB7" w:rsidRDefault="001B187D" w:rsidP="00D3612B">
            <w:r>
              <w:t>3</w:t>
            </w:r>
          </w:p>
        </w:tc>
        <w:bookmarkStart w:id="0" w:name="_GoBack"/>
        <w:bookmarkEnd w:id="0"/>
      </w:tr>
      <w:tr w:rsidR="009B6EB7" w:rsidRPr="005F5CD0" w:rsidTr="009F2BED">
        <w:trPr>
          <w:trHeight w:val="144"/>
        </w:trPr>
        <w:tc>
          <w:tcPr>
            <w:tcW w:w="2043" w:type="dxa"/>
          </w:tcPr>
          <w:p w:rsidR="009B6EB7" w:rsidRPr="005F5CD0" w:rsidRDefault="009B6EB7" w:rsidP="00D3612B">
            <w:r>
              <w:t>обществознание</w:t>
            </w:r>
          </w:p>
        </w:tc>
        <w:tc>
          <w:tcPr>
            <w:tcW w:w="793" w:type="dxa"/>
            <w:vMerge/>
          </w:tcPr>
          <w:p w:rsidR="009B6EB7" w:rsidRPr="005F5CD0" w:rsidRDefault="009B6EB7" w:rsidP="000E3216"/>
        </w:tc>
        <w:tc>
          <w:tcPr>
            <w:tcW w:w="851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850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709" w:type="dxa"/>
          </w:tcPr>
          <w:p w:rsidR="009B6EB7" w:rsidRDefault="009B6EB7" w:rsidP="00D3612B">
            <w:r>
              <w:t>-</w:t>
            </w:r>
          </w:p>
        </w:tc>
        <w:tc>
          <w:tcPr>
            <w:tcW w:w="567" w:type="dxa"/>
          </w:tcPr>
          <w:p w:rsidR="009B6EB7" w:rsidRDefault="009B6EB7" w:rsidP="009B6EB7">
            <w:r>
              <w:t>1</w:t>
            </w:r>
          </w:p>
        </w:tc>
        <w:tc>
          <w:tcPr>
            <w:tcW w:w="766" w:type="dxa"/>
          </w:tcPr>
          <w:p w:rsidR="009B6EB7" w:rsidRDefault="009B6EB7" w:rsidP="00D3612B">
            <w:r>
              <w:t>25</w:t>
            </w:r>
          </w:p>
        </w:tc>
        <w:tc>
          <w:tcPr>
            <w:tcW w:w="567" w:type="dxa"/>
          </w:tcPr>
          <w:p w:rsidR="009B6EB7" w:rsidRDefault="009B6EB7" w:rsidP="00D3612B">
            <w:r>
              <w:t>3</w:t>
            </w:r>
          </w:p>
        </w:tc>
        <w:tc>
          <w:tcPr>
            <w:tcW w:w="510" w:type="dxa"/>
          </w:tcPr>
          <w:p w:rsidR="009B6EB7" w:rsidRDefault="009B6EB7" w:rsidP="00D3612B">
            <w:r>
              <w:t>75</w:t>
            </w:r>
          </w:p>
        </w:tc>
        <w:tc>
          <w:tcPr>
            <w:tcW w:w="482" w:type="dxa"/>
          </w:tcPr>
          <w:p w:rsidR="009B6EB7" w:rsidRDefault="009B6EB7" w:rsidP="00D3612B">
            <w:r>
              <w:t>-</w:t>
            </w:r>
          </w:p>
        </w:tc>
        <w:tc>
          <w:tcPr>
            <w:tcW w:w="709" w:type="dxa"/>
          </w:tcPr>
          <w:p w:rsidR="009B6EB7" w:rsidRDefault="009B6EB7" w:rsidP="00D3612B">
            <w:r>
              <w:t>-</w:t>
            </w:r>
          </w:p>
        </w:tc>
        <w:tc>
          <w:tcPr>
            <w:tcW w:w="1360" w:type="dxa"/>
          </w:tcPr>
          <w:p w:rsidR="009B6EB7" w:rsidRDefault="009B6EB7" w:rsidP="00D3612B">
            <w:r>
              <w:t>4</w:t>
            </w:r>
          </w:p>
        </w:tc>
      </w:tr>
      <w:tr w:rsidR="009B6EB7" w:rsidRPr="005F5CD0" w:rsidTr="009F2BED">
        <w:trPr>
          <w:trHeight w:val="144"/>
        </w:trPr>
        <w:tc>
          <w:tcPr>
            <w:tcW w:w="2043" w:type="dxa"/>
          </w:tcPr>
          <w:p w:rsidR="009B6EB7" w:rsidRPr="005F5CD0" w:rsidRDefault="009B6EB7" w:rsidP="00D3612B">
            <w:r>
              <w:t>биология</w:t>
            </w:r>
          </w:p>
        </w:tc>
        <w:tc>
          <w:tcPr>
            <w:tcW w:w="793" w:type="dxa"/>
            <w:vMerge/>
          </w:tcPr>
          <w:p w:rsidR="009B6EB7" w:rsidRPr="005F5CD0" w:rsidRDefault="009B6EB7" w:rsidP="000E3216"/>
        </w:tc>
        <w:tc>
          <w:tcPr>
            <w:tcW w:w="851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850" w:type="dxa"/>
          </w:tcPr>
          <w:p w:rsidR="009B6EB7" w:rsidRPr="005F5CD0" w:rsidRDefault="009B6EB7" w:rsidP="00D3612B">
            <w:r>
              <w:t>4</w:t>
            </w:r>
          </w:p>
        </w:tc>
        <w:tc>
          <w:tcPr>
            <w:tcW w:w="709" w:type="dxa"/>
          </w:tcPr>
          <w:p w:rsidR="009B6EB7" w:rsidRDefault="009B6EB7" w:rsidP="00D3612B">
            <w:r>
              <w:t>-</w:t>
            </w:r>
          </w:p>
        </w:tc>
        <w:tc>
          <w:tcPr>
            <w:tcW w:w="567" w:type="dxa"/>
          </w:tcPr>
          <w:p w:rsidR="009B6EB7" w:rsidRDefault="009B6EB7" w:rsidP="009B6EB7">
            <w:r>
              <w:t>4</w:t>
            </w:r>
          </w:p>
        </w:tc>
        <w:tc>
          <w:tcPr>
            <w:tcW w:w="766" w:type="dxa"/>
          </w:tcPr>
          <w:p w:rsidR="009B6EB7" w:rsidRDefault="009B6EB7" w:rsidP="00D3612B">
            <w:r>
              <w:t>100</w:t>
            </w:r>
          </w:p>
        </w:tc>
        <w:tc>
          <w:tcPr>
            <w:tcW w:w="567" w:type="dxa"/>
          </w:tcPr>
          <w:p w:rsidR="009B6EB7" w:rsidRDefault="009B6EB7" w:rsidP="00D3612B">
            <w:r>
              <w:t>-</w:t>
            </w:r>
          </w:p>
        </w:tc>
        <w:tc>
          <w:tcPr>
            <w:tcW w:w="510" w:type="dxa"/>
          </w:tcPr>
          <w:p w:rsidR="009B6EB7" w:rsidRDefault="009B6EB7" w:rsidP="00D3612B">
            <w:r>
              <w:t>-</w:t>
            </w:r>
          </w:p>
        </w:tc>
        <w:tc>
          <w:tcPr>
            <w:tcW w:w="482" w:type="dxa"/>
          </w:tcPr>
          <w:p w:rsidR="009B6EB7" w:rsidRDefault="009B6EB7" w:rsidP="00D3612B">
            <w:r>
              <w:t>-</w:t>
            </w:r>
          </w:p>
        </w:tc>
        <w:tc>
          <w:tcPr>
            <w:tcW w:w="709" w:type="dxa"/>
          </w:tcPr>
          <w:p w:rsidR="009B6EB7" w:rsidRDefault="009B6EB7" w:rsidP="00D3612B">
            <w:r>
              <w:t>-</w:t>
            </w:r>
          </w:p>
        </w:tc>
        <w:tc>
          <w:tcPr>
            <w:tcW w:w="1360" w:type="dxa"/>
          </w:tcPr>
          <w:p w:rsidR="009B6EB7" w:rsidRDefault="009B6EB7" w:rsidP="00D3612B">
            <w:r>
              <w:t>3</w:t>
            </w:r>
          </w:p>
        </w:tc>
      </w:tr>
    </w:tbl>
    <w:p w:rsidR="00652C4C" w:rsidRPr="009A14FA" w:rsidRDefault="00652C4C" w:rsidP="00652C4C">
      <w:pPr>
        <w:tabs>
          <w:tab w:val="center" w:pos="4677"/>
        </w:tabs>
        <w:autoSpaceDE w:val="0"/>
        <w:ind w:firstLine="709"/>
        <w:jc w:val="both"/>
        <w:rPr>
          <w:sz w:val="28"/>
          <w:szCs w:val="28"/>
        </w:rPr>
      </w:pPr>
    </w:p>
    <w:p w:rsidR="00652C4C" w:rsidRPr="009A14FA" w:rsidRDefault="00652C4C" w:rsidP="009B6EB7">
      <w:pPr>
        <w:tabs>
          <w:tab w:val="center" w:pos="4677"/>
        </w:tabs>
        <w:autoSpaceDE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Успеваемость  сдачи ГИА по математике</w:t>
      </w:r>
      <w:r w:rsidR="009F2BED">
        <w:rPr>
          <w:sz w:val="28"/>
          <w:szCs w:val="28"/>
        </w:rPr>
        <w:t xml:space="preserve"> </w:t>
      </w:r>
      <w:r w:rsidR="009B6EB7" w:rsidRPr="009A14FA">
        <w:rPr>
          <w:sz w:val="28"/>
          <w:szCs w:val="28"/>
        </w:rPr>
        <w:t>составил</w:t>
      </w:r>
      <w:r w:rsidR="009B6EB7">
        <w:rPr>
          <w:sz w:val="28"/>
          <w:szCs w:val="28"/>
        </w:rPr>
        <w:t>а 7</w:t>
      </w:r>
      <w:r w:rsidR="009B6EB7" w:rsidRPr="002D1B59">
        <w:rPr>
          <w:sz w:val="28"/>
          <w:szCs w:val="28"/>
        </w:rPr>
        <w:t>5%</w:t>
      </w:r>
      <w:r w:rsidRPr="009A14FA">
        <w:rPr>
          <w:sz w:val="28"/>
          <w:szCs w:val="28"/>
        </w:rPr>
        <w:t>, русскому языку</w:t>
      </w:r>
      <w:r w:rsidR="008B30D2">
        <w:rPr>
          <w:sz w:val="28"/>
          <w:szCs w:val="28"/>
        </w:rPr>
        <w:t>, биологии и обществознанию</w:t>
      </w:r>
      <w:r w:rsidRPr="009A14FA">
        <w:rPr>
          <w:sz w:val="28"/>
          <w:szCs w:val="28"/>
        </w:rPr>
        <w:t>составил</w:t>
      </w:r>
      <w:r w:rsidR="006C797E">
        <w:rPr>
          <w:sz w:val="28"/>
          <w:szCs w:val="28"/>
        </w:rPr>
        <w:t xml:space="preserve">а </w:t>
      </w:r>
      <w:r w:rsidR="009B6EB7">
        <w:rPr>
          <w:sz w:val="28"/>
          <w:szCs w:val="28"/>
        </w:rPr>
        <w:t>100</w:t>
      </w:r>
      <w:r w:rsidRPr="002D1B59">
        <w:rPr>
          <w:sz w:val="28"/>
          <w:szCs w:val="28"/>
        </w:rPr>
        <w:t>%.</w:t>
      </w:r>
      <w:r w:rsidR="009B6EB7">
        <w:rPr>
          <w:sz w:val="28"/>
          <w:szCs w:val="28"/>
        </w:rPr>
        <w:t>Три ученика из четырех получили аттестат основного общего образования.</w:t>
      </w:r>
    </w:p>
    <w:p w:rsidR="00652C4C" w:rsidRPr="009A14FA" w:rsidRDefault="00652C4C" w:rsidP="00652C4C">
      <w:pPr>
        <w:widowControl w:val="0"/>
        <w:autoSpaceDE w:val="0"/>
        <w:autoSpaceDN w:val="0"/>
        <w:adjustRightInd w:val="0"/>
        <w:ind w:firstLine="709"/>
        <w:rPr>
          <w:sz w:val="28"/>
          <w:szCs w:val="28"/>
        </w:rPr>
      </w:pPr>
      <w:r w:rsidRPr="009A14FA">
        <w:rPr>
          <w:bCs/>
          <w:iCs/>
          <w:sz w:val="28"/>
          <w:szCs w:val="28"/>
        </w:rPr>
        <w:t>Анализ результатов итоговой аттестации выпускников  показывает, что</w:t>
      </w:r>
      <w:r w:rsidR="009B6EB7">
        <w:rPr>
          <w:bCs/>
          <w:iCs/>
          <w:sz w:val="28"/>
          <w:szCs w:val="28"/>
        </w:rPr>
        <w:t xml:space="preserve"> 75</w:t>
      </w:r>
      <w:r w:rsidRPr="009A14FA">
        <w:rPr>
          <w:bCs/>
          <w:iCs/>
          <w:sz w:val="28"/>
          <w:szCs w:val="28"/>
        </w:rPr>
        <w:t xml:space="preserve">% выпускников  аттестованы, при этом прослеживается положительная динамика  количества аттестованных выпускников на «хорошо».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За период с 20</w:t>
      </w:r>
      <w:r w:rsidR="006C797E">
        <w:rPr>
          <w:sz w:val="28"/>
          <w:szCs w:val="28"/>
        </w:rPr>
        <w:t>12</w:t>
      </w:r>
      <w:r w:rsidRPr="009A14FA">
        <w:rPr>
          <w:sz w:val="28"/>
          <w:szCs w:val="28"/>
        </w:rPr>
        <w:t xml:space="preserve"> по 20</w:t>
      </w:r>
      <w:r w:rsidR="008B30D2">
        <w:rPr>
          <w:sz w:val="28"/>
          <w:szCs w:val="28"/>
        </w:rPr>
        <w:t xml:space="preserve">16 </w:t>
      </w:r>
      <w:r w:rsidR="001B187D">
        <w:rPr>
          <w:sz w:val="28"/>
          <w:szCs w:val="28"/>
        </w:rPr>
        <w:t>г.</w:t>
      </w:r>
      <w:r w:rsidRPr="009A14FA">
        <w:rPr>
          <w:sz w:val="28"/>
          <w:szCs w:val="28"/>
        </w:rPr>
        <w:t xml:space="preserve"> все учащиеся 4-х классов в полном объеме выполнили требования к уровню подготовки оканчивающих начальную школу. При 100% успеваемости.</w:t>
      </w:r>
    </w:p>
    <w:p w:rsidR="00652C4C" w:rsidRPr="009A14FA" w:rsidRDefault="00652C4C" w:rsidP="00652C4C">
      <w:pPr>
        <w:tabs>
          <w:tab w:val="left" w:pos="317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Качество образования в школе, в основном, соответствует запросам и ожиданиям родителей, обучающихся, педагогов. Большинство родителей школы в целом удовлетворены условиями, существующими в школе.</w:t>
      </w:r>
    </w:p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p w:rsidR="00652C4C" w:rsidRDefault="00652C4C" w:rsidP="00652C4C">
      <w:pPr>
        <w:ind w:firstLine="709"/>
        <w:jc w:val="center"/>
        <w:rPr>
          <w:b/>
          <w:sz w:val="28"/>
          <w:szCs w:val="28"/>
        </w:rPr>
      </w:pPr>
      <w:proofErr w:type="gramStart"/>
      <w:r w:rsidRPr="00216703">
        <w:rPr>
          <w:b/>
          <w:sz w:val="28"/>
          <w:szCs w:val="28"/>
        </w:rPr>
        <w:t>Сведения об участии обучающихся в мероприятиях</w:t>
      </w:r>
      <w:proofErr w:type="gramEnd"/>
    </w:p>
    <w:p w:rsidR="00F86382" w:rsidRDefault="00F86382" w:rsidP="00652C4C">
      <w:pPr>
        <w:ind w:firstLine="709"/>
        <w:jc w:val="center"/>
        <w:rPr>
          <w:b/>
          <w:sz w:val="28"/>
          <w:szCs w:val="28"/>
        </w:rPr>
      </w:pPr>
    </w:p>
    <w:tbl>
      <w:tblPr>
        <w:tblStyle w:val="a4"/>
        <w:tblW w:w="9660" w:type="dxa"/>
        <w:tblLook w:val="01E0"/>
      </w:tblPr>
      <w:tblGrid>
        <w:gridCol w:w="2781"/>
        <w:gridCol w:w="6879"/>
      </w:tblGrid>
      <w:tr w:rsidR="00F86382" w:rsidRPr="001727F5" w:rsidTr="00F339C0">
        <w:trPr>
          <w:trHeight w:val="144"/>
        </w:trPr>
        <w:tc>
          <w:tcPr>
            <w:tcW w:w="2781" w:type="dxa"/>
          </w:tcPr>
          <w:p w:rsidR="00F86382" w:rsidRPr="001727F5" w:rsidRDefault="00F86382" w:rsidP="00F339C0">
            <w:pPr>
              <w:ind w:right="-2"/>
              <w:jc w:val="both"/>
            </w:pPr>
            <w:r w:rsidRPr="001727F5">
              <w:t>Обучающиеся - призеры мероприятий  (спортивных, творческих, художественных и др.), кроме олимпиад</w:t>
            </w:r>
          </w:p>
        </w:tc>
        <w:tc>
          <w:tcPr>
            <w:tcW w:w="6879" w:type="dxa"/>
            <w:vMerge w:val="restart"/>
          </w:tcPr>
          <w:p w:rsidR="00F86382" w:rsidRPr="001727F5" w:rsidRDefault="00F86382" w:rsidP="00F339C0">
            <w:pPr>
              <w:spacing w:before="120"/>
              <w:ind w:right="-2"/>
            </w:pPr>
            <w:r w:rsidRPr="001727F5">
              <w:t>Перечень мероприятий муниципального уровня:</w:t>
            </w:r>
          </w:p>
          <w:p w:rsidR="00F86382" w:rsidRPr="001727F5" w:rsidRDefault="00F86382" w:rsidP="00F339C0">
            <w:pPr>
              <w:spacing w:before="120"/>
              <w:ind w:right="-2"/>
            </w:pPr>
            <w:r w:rsidRPr="001727F5">
              <w:rPr>
                <w:b/>
                <w:i/>
              </w:rPr>
              <w:t>1. «Зеркало природы»</w:t>
            </w:r>
          </w:p>
          <w:p w:rsidR="00F86382" w:rsidRPr="001727F5" w:rsidRDefault="00F86382" w:rsidP="00F339C0">
            <w:pPr>
              <w:spacing w:before="120"/>
              <w:ind w:right="-2"/>
              <w:rPr>
                <w:b/>
              </w:rPr>
            </w:pPr>
            <w:r>
              <w:rPr>
                <w:b/>
              </w:rPr>
              <w:t>2</w:t>
            </w:r>
            <w:r w:rsidRPr="001727F5">
              <w:rPr>
                <w:b/>
              </w:rPr>
              <w:t>. «Салют, Победа!»:</w:t>
            </w:r>
          </w:p>
          <w:p w:rsidR="00F86382" w:rsidRDefault="00F86382" w:rsidP="00F339C0">
            <w:pPr>
              <w:spacing w:before="120"/>
              <w:ind w:right="-2"/>
            </w:pPr>
            <w:r w:rsidRPr="001727F5">
              <w:t>1.</w:t>
            </w:r>
            <w:r>
              <w:t>Кергет Ксения – 2</w:t>
            </w:r>
            <w:r w:rsidRPr="001727F5">
              <w:t xml:space="preserve"> место</w:t>
            </w:r>
            <w:r>
              <w:t>;</w:t>
            </w:r>
          </w:p>
          <w:p w:rsidR="00F86382" w:rsidRDefault="00F86382" w:rsidP="00F339C0">
            <w:pPr>
              <w:spacing w:before="120"/>
              <w:ind w:right="-2"/>
            </w:pPr>
            <w:r>
              <w:t>2. Схаляхо Азамат – 2 место;</w:t>
            </w:r>
          </w:p>
          <w:p w:rsidR="00F86382" w:rsidRDefault="00F86382" w:rsidP="00F339C0">
            <w:pPr>
              <w:spacing w:before="120"/>
              <w:ind w:right="-2"/>
            </w:pPr>
            <w:r>
              <w:t xml:space="preserve">3. </w:t>
            </w:r>
            <w:proofErr w:type="spellStart"/>
            <w:r>
              <w:t>Дубянская</w:t>
            </w:r>
            <w:proofErr w:type="spellEnd"/>
            <w:r>
              <w:t xml:space="preserve"> Светлана – 2 место;</w:t>
            </w:r>
          </w:p>
          <w:p w:rsidR="00F86382" w:rsidRDefault="00F86382" w:rsidP="00F339C0">
            <w:pPr>
              <w:spacing w:before="120"/>
              <w:ind w:right="-2"/>
            </w:pPr>
            <w:r>
              <w:t>4. Тарасенко Альбина – 2 место;</w:t>
            </w:r>
          </w:p>
          <w:p w:rsidR="00F86382" w:rsidRPr="001727F5" w:rsidRDefault="00F86382" w:rsidP="00F339C0">
            <w:pPr>
              <w:spacing w:before="120"/>
              <w:ind w:right="-2"/>
            </w:pPr>
            <w:r>
              <w:t xml:space="preserve">5. </w:t>
            </w:r>
            <w:proofErr w:type="spellStart"/>
            <w:r>
              <w:t>Францева</w:t>
            </w:r>
            <w:proofErr w:type="spellEnd"/>
            <w:r>
              <w:t xml:space="preserve"> Любовь – 3 место.</w:t>
            </w:r>
          </w:p>
          <w:p w:rsidR="00F86382" w:rsidRPr="001727F5" w:rsidRDefault="00F86382" w:rsidP="00F339C0">
            <w:pPr>
              <w:spacing w:before="120"/>
              <w:ind w:right="-2"/>
            </w:pPr>
          </w:p>
          <w:p w:rsidR="00F86382" w:rsidRPr="001727F5" w:rsidRDefault="00F86382" w:rsidP="00F339C0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F86382" w:rsidRPr="001727F5" w:rsidTr="00F339C0">
        <w:trPr>
          <w:trHeight w:val="144"/>
        </w:trPr>
        <w:tc>
          <w:tcPr>
            <w:tcW w:w="2781" w:type="dxa"/>
          </w:tcPr>
          <w:p w:rsidR="00F86382" w:rsidRPr="001727F5" w:rsidRDefault="00F86382" w:rsidP="00F339C0">
            <w:pPr>
              <w:ind w:right="-2"/>
              <w:jc w:val="both"/>
            </w:pPr>
            <w:r w:rsidRPr="001727F5">
              <w:t>муниципального уровня</w:t>
            </w:r>
          </w:p>
        </w:tc>
        <w:tc>
          <w:tcPr>
            <w:tcW w:w="6879" w:type="dxa"/>
            <w:vMerge/>
          </w:tcPr>
          <w:p w:rsidR="00F86382" w:rsidRPr="001727F5" w:rsidRDefault="00F86382" w:rsidP="00F339C0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F86382" w:rsidRPr="001727F5" w:rsidTr="00F339C0">
        <w:trPr>
          <w:trHeight w:val="144"/>
        </w:trPr>
        <w:tc>
          <w:tcPr>
            <w:tcW w:w="2781" w:type="dxa"/>
          </w:tcPr>
          <w:p w:rsidR="00F86382" w:rsidRPr="001727F5" w:rsidRDefault="00F86382" w:rsidP="00F339C0">
            <w:pPr>
              <w:ind w:right="-2"/>
              <w:jc w:val="both"/>
            </w:pPr>
            <w:r w:rsidRPr="001727F5">
              <w:t>регионального уровня</w:t>
            </w:r>
          </w:p>
        </w:tc>
        <w:tc>
          <w:tcPr>
            <w:tcW w:w="6879" w:type="dxa"/>
            <w:vMerge/>
          </w:tcPr>
          <w:p w:rsidR="00F86382" w:rsidRPr="001727F5" w:rsidRDefault="00F86382" w:rsidP="00F339C0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F86382" w:rsidRPr="001727F5" w:rsidTr="00F339C0">
        <w:trPr>
          <w:trHeight w:val="144"/>
        </w:trPr>
        <w:tc>
          <w:tcPr>
            <w:tcW w:w="2781" w:type="dxa"/>
          </w:tcPr>
          <w:p w:rsidR="00F86382" w:rsidRPr="001727F5" w:rsidRDefault="00F86382" w:rsidP="00F339C0">
            <w:pPr>
              <w:ind w:right="-2"/>
              <w:jc w:val="both"/>
            </w:pPr>
            <w:r w:rsidRPr="001727F5">
              <w:t>межрегионального</w:t>
            </w:r>
          </w:p>
        </w:tc>
        <w:tc>
          <w:tcPr>
            <w:tcW w:w="6879" w:type="dxa"/>
            <w:vMerge/>
          </w:tcPr>
          <w:p w:rsidR="00F86382" w:rsidRPr="001727F5" w:rsidRDefault="00F86382" w:rsidP="00F339C0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F86382" w:rsidRPr="001727F5" w:rsidTr="00F339C0">
        <w:trPr>
          <w:trHeight w:val="144"/>
        </w:trPr>
        <w:tc>
          <w:tcPr>
            <w:tcW w:w="2781" w:type="dxa"/>
          </w:tcPr>
          <w:p w:rsidR="00F86382" w:rsidRPr="001727F5" w:rsidRDefault="00F86382" w:rsidP="00F339C0">
            <w:pPr>
              <w:ind w:right="-2"/>
              <w:jc w:val="both"/>
            </w:pPr>
            <w:r w:rsidRPr="001727F5">
              <w:t>федерального уровня</w:t>
            </w:r>
          </w:p>
        </w:tc>
        <w:tc>
          <w:tcPr>
            <w:tcW w:w="6879" w:type="dxa"/>
            <w:vMerge/>
          </w:tcPr>
          <w:p w:rsidR="00F86382" w:rsidRPr="001727F5" w:rsidRDefault="00F86382" w:rsidP="00F339C0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F86382" w:rsidRPr="001727F5" w:rsidTr="00F339C0">
        <w:trPr>
          <w:trHeight w:val="144"/>
        </w:trPr>
        <w:tc>
          <w:tcPr>
            <w:tcW w:w="2781" w:type="dxa"/>
          </w:tcPr>
          <w:p w:rsidR="00F86382" w:rsidRPr="001727F5" w:rsidRDefault="00F86382" w:rsidP="00F339C0">
            <w:pPr>
              <w:ind w:right="-2"/>
              <w:jc w:val="both"/>
            </w:pPr>
            <w:r w:rsidRPr="001727F5">
              <w:t>международного уровня</w:t>
            </w:r>
          </w:p>
        </w:tc>
        <w:tc>
          <w:tcPr>
            <w:tcW w:w="6879" w:type="dxa"/>
            <w:vMerge/>
          </w:tcPr>
          <w:p w:rsidR="00F86382" w:rsidRPr="001727F5" w:rsidRDefault="00F86382" w:rsidP="00F339C0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</w:tbl>
    <w:p w:rsidR="00F86382" w:rsidRDefault="00F86382" w:rsidP="00652C4C">
      <w:pPr>
        <w:ind w:firstLine="709"/>
        <w:jc w:val="center"/>
        <w:rPr>
          <w:b/>
          <w:sz w:val="28"/>
          <w:szCs w:val="28"/>
        </w:rPr>
      </w:pPr>
    </w:p>
    <w:p w:rsidR="00216703" w:rsidRDefault="00216703" w:rsidP="00652C4C">
      <w:pPr>
        <w:ind w:firstLine="709"/>
        <w:jc w:val="center"/>
        <w:rPr>
          <w:b/>
          <w:sz w:val="28"/>
          <w:szCs w:val="28"/>
        </w:rPr>
      </w:pPr>
    </w:p>
    <w:p w:rsidR="00216703" w:rsidRPr="00216703" w:rsidRDefault="00216703" w:rsidP="00652C4C">
      <w:pPr>
        <w:ind w:firstLine="709"/>
        <w:jc w:val="center"/>
        <w:rPr>
          <w:b/>
          <w:sz w:val="28"/>
          <w:szCs w:val="28"/>
        </w:rPr>
      </w:pPr>
    </w:p>
    <w:p w:rsidR="00652C4C" w:rsidRPr="006C797E" w:rsidRDefault="00652C4C" w:rsidP="00652C4C">
      <w:pPr>
        <w:ind w:firstLine="709"/>
        <w:jc w:val="center"/>
        <w:rPr>
          <w:b/>
          <w:sz w:val="28"/>
          <w:szCs w:val="28"/>
          <w:highlight w:val="yellow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5812"/>
        <w:gridCol w:w="1668"/>
        <w:gridCol w:w="1984"/>
      </w:tblGrid>
      <w:tr w:rsidR="00652C4C" w:rsidRPr="00216703" w:rsidTr="005757DB">
        <w:tc>
          <w:tcPr>
            <w:tcW w:w="425" w:type="dxa"/>
          </w:tcPr>
          <w:p w:rsidR="00652C4C" w:rsidRPr="00216703" w:rsidRDefault="00652C4C" w:rsidP="00D3612B">
            <w:r w:rsidRPr="00216703">
              <w:t xml:space="preserve">№ </w:t>
            </w:r>
          </w:p>
        </w:tc>
        <w:tc>
          <w:tcPr>
            <w:tcW w:w="5812" w:type="dxa"/>
          </w:tcPr>
          <w:p w:rsidR="00652C4C" w:rsidRPr="00216703" w:rsidRDefault="00652C4C" w:rsidP="00D3612B">
            <w:pPr>
              <w:jc w:val="center"/>
            </w:pPr>
            <w:r w:rsidRPr="00216703">
              <w:t>Наименование мероприятий</w:t>
            </w:r>
          </w:p>
        </w:tc>
        <w:tc>
          <w:tcPr>
            <w:tcW w:w="1668" w:type="dxa"/>
          </w:tcPr>
          <w:p w:rsidR="00652C4C" w:rsidRPr="00216703" w:rsidRDefault="00652C4C" w:rsidP="00D3612B">
            <w:pPr>
              <w:jc w:val="center"/>
            </w:pPr>
            <w:r w:rsidRPr="00216703">
              <w:t xml:space="preserve">Уровень (район) </w:t>
            </w:r>
          </w:p>
        </w:tc>
        <w:tc>
          <w:tcPr>
            <w:tcW w:w="1984" w:type="dxa"/>
          </w:tcPr>
          <w:p w:rsidR="00652C4C" w:rsidRPr="00216703" w:rsidRDefault="00652C4C" w:rsidP="00D3612B">
            <w:pPr>
              <w:tabs>
                <w:tab w:val="left" w:pos="1309"/>
              </w:tabs>
            </w:pPr>
            <w:r w:rsidRPr="00216703">
              <w:t xml:space="preserve">Количество </w:t>
            </w:r>
            <w:proofErr w:type="gramStart"/>
            <w:r w:rsidRPr="00216703">
              <w:t>обучающихся</w:t>
            </w:r>
            <w:proofErr w:type="gramEnd"/>
          </w:p>
        </w:tc>
      </w:tr>
      <w:tr w:rsidR="00216703" w:rsidRPr="00216703" w:rsidTr="005757DB">
        <w:tc>
          <w:tcPr>
            <w:tcW w:w="425" w:type="dxa"/>
          </w:tcPr>
          <w:p w:rsidR="00216703" w:rsidRPr="00216703" w:rsidRDefault="00216703" w:rsidP="00D3612B"/>
        </w:tc>
        <w:tc>
          <w:tcPr>
            <w:tcW w:w="5812" w:type="dxa"/>
          </w:tcPr>
          <w:p w:rsidR="00216703" w:rsidRPr="00216703" w:rsidRDefault="00F86382" w:rsidP="00D3612B">
            <w:pPr>
              <w:jc w:val="center"/>
            </w:pPr>
            <w:r>
              <w:t>2015-16</w:t>
            </w:r>
            <w:r w:rsidR="00216703">
              <w:t xml:space="preserve"> уч. год</w:t>
            </w:r>
          </w:p>
        </w:tc>
        <w:tc>
          <w:tcPr>
            <w:tcW w:w="1668" w:type="dxa"/>
          </w:tcPr>
          <w:p w:rsidR="00216703" w:rsidRPr="00216703" w:rsidRDefault="00216703" w:rsidP="00D3612B">
            <w:pPr>
              <w:jc w:val="center"/>
            </w:pPr>
          </w:p>
        </w:tc>
        <w:tc>
          <w:tcPr>
            <w:tcW w:w="1984" w:type="dxa"/>
          </w:tcPr>
          <w:p w:rsidR="00216703" w:rsidRPr="00216703" w:rsidRDefault="00216703" w:rsidP="00D3612B">
            <w:pPr>
              <w:tabs>
                <w:tab w:val="left" w:pos="1309"/>
              </w:tabs>
            </w:pPr>
          </w:p>
        </w:tc>
      </w:tr>
      <w:tr w:rsidR="00652C4C" w:rsidRPr="00216703" w:rsidTr="005757DB">
        <w:tc>
          <w:tcPr>
            <w:tcW w:w="425" w:type="dxa"/>
          </w:tcPr>
          <w:p w:rsidR="00652C4C" w:rsidRPr="00216703" w:rsidRDefault="00216703" w:rsidP="00D3612B">
            <w:pPr>
              <w:jc w:val="center"/>
            </w:pPr>
            <w:r>
              <w:t>1</w:t>
            </w:r>
          </w:p>
        </w:tc>
        <w:tc>
          <w:tcPr>
            <w:tcW w:w="5812" w:type="dxa"/>
            <w:vAlign w:val="center"/>
          </w:tcPr>
          <w:p w:rsidR="00652C4C" w:rsidRPr="00216703" w:rsidRDefault="00652C4C" w:rsidP="00D3612B">
            <w:r w:rsidRPr="00216703">
              <w:t>«Кенгуру»</w:t>
            </w:r>
          </w:p>
        </w:tc>
        <w:tc>
          <w:tcPr>
            <w:tcW w:w="1668" w:type="dxa"/>
          </w:tcPr>
          <w:p w:rsidR="00652C4C" w:rsidRPr="00216703" w:rsidRDefault="00652C4C" w:rsidP="00D3612B">
            <w:r w:rsidRPr="00216703">
              <w:t>Федеральный</w:t>
            </w:r>
          </w:p>
        </w:tc>
        <w:tc>
          <w:tcPr>
            <w:tcW w:w="1984" w:type="dxa"/>
          </w:tcPr>
          <w:p w:rsidR="00652C4C" w:rsidRPr="00216703" w:rsidRDefault="00652C4C" w:rsidP="00D3612B">
            <w:pPr>
              <w:tabs>
                <w:tab w:val="left" w:pos="1309"/>
              </w:tabs>
            </w:pPr>
            <w:r w:rsidRPr="00216703">
              <w:t>11 (одно 2 место)</w:t>
            </w:r>
          </w:p>
        </w:tc>
      </w:tr>
      <w:tr w:rsidR="00652C4C" w:rsidRPr="00216703" w:rsidTr="005757DB">
        <w:tc>
          <w:tcPr>
            <w:tcW w:w="425" w:type="dxa"/>
          </w:tcPr>
          <w:p w:rsidR="00652C4C" w:rsidRPr="00216703" w:rsidRDefault="00216703" w:rsidP="00D3612B">
            <w:r>
              <w:t>2</w:t>
            </w:r>
          </w:p>
        </w:tc>
        <w:tc>
          <w:tcPr>
            <w:tcW w:w="5812" w:type="dxa"/>
          </w:tcPr>
          <w:p w:rsidR="00652C4C" w:rsidRPr="00216703" w:rsidRDefault="00652C4C" w:rsidP="00D3612B">
            <w:pPr>
              <w:jc w:val="both"/>
            </w:pPr>
            <w:r w:rsidRPr="00216703">
              <w:t>Игра-конкурс «Русский медвежонок-языкознание для всех»</w:t>
            </w:r>
          </w:p>
        </w:tc>
        <w:tc>
          <w:tcPr>
            <w:tcW w:w="1668" w:type="dxa"/>
          </w:tcPr>
          <w:p w:rsidR="00652C4C" w:rsidRPr="00216703" w:rsidRDefault="00652C4C" w:rsidP="00D3612B">
            <w:r w:rsidRPr="00216703">
              <w:t>международный</w:t>
            </w:r>
          </w:p>
        </w:tc>
        <w:tc>
          <w:tcPr>
            <w:tcW w:w="1984" w:type="dxa"/>
          </w:tcPr>
          <w:p w:rsidR="00652C4C" w:rsidRPr="00216703" w:rsidRDefault="00652C4C" w:rsidP="00D3612B">
            <w:pPr>
              <w:tabs>
                <w:tab w:val="left" w:pos="1309"/>
              </w:tabs>
            </w:pPr>
            <w:r w:rsidRPr="00216703">
              <w:t>6</w:t>
            </w:r>
          </w:p>
        </w:tc>
      </w:tr>
      <w:tr w:rsidR="00652C4C" w:rsidRPr="00216703" w:rsidTr="005757DB">
        <w:tc>
          <w:tcPr>
            <w:tcW w:w="425" w:type="dxa"/>
          </w:tcPr>
          <w:p w:rsidR="00652C4C" w:rsidRPr="00216703" w:rsidRDefault="00216703" w:rsidP="00D3612B">
            <w:r>
              <w:t>3</w:t>
            </w:r>
          </w:p>
        </w:tc>
        <w:tc>
          <w:tcPr>
            <w:tcW w:w="5812" w:type="dxa"/>
          </w:tcPr>
          <w:p w:rsidR="00652C4C" w:rsidRPr="00216703" w:rsidRDefault="00652C4C" w:rsidP="00D3612B">
            <w:pPr>
              <w:jc w:val="both"/>
            </w:pPr>
            <w:r w:rsidRPr="00216703">
              <w:t>Олимпиада четвероклассников</w:t>
            </w:r>
          </w:p>
        </w:tc>
        <w:tc>
          <w:tcPr>
            <w:tcW w:w="1668" w:type="dxa"/>
          </w:tcPr>
          <w:p w:rsidR="00652C4C" w:rsidRPr="00216703" w:rsidRDefault="00652C4C" w:rsidP="00D3612B">
            <w:r w:rsidRPr="00216703">
              <w:t>районный</w:t>
            </w:r>
          </w:p>
        </w:tc>
        <w:tc>
          <w:tcPr>
            <w:tcW w:w="1984" w:type="dxa"/>
          </w:tcPr>
          <w:p w:rsidR="00652C4C" w:rsidRPr="00216703" w:rsidRDefault="00216703" w:rsidP="00216703">
            <w:pPr>
              <w:tabs>
                <w:tab w:val="left" w:pos="1309"/>
              </w:tabs>
            </w:pPr>
            <w:r>
              <w:t>1</w:t>
            </w:r>
            <w:r w:rsidR="00652C4C" w:rsidRPr="00216703">
              <w:t>(</w:t>
            </w:r>
            <w:r>
              <w:t>2 место</w:t>
            </w:r>
            <w:r w:rsidR="00652C4C" w:rsidRPr="00216703">
              <w:t>)</w:t>
            </w:r>
          </w:p>
        </w:tc>
      </w:tr>
    </w:tbl>
    <w:p w:rsidR="00652C4C" w:rsidRDefault="00652C4C" w:rsidP="00652C4C">
      <w:pPr>
        <w:rPr>
          <w:sz w:val="28"/>
          <w:szCs w:val="28"/>
        </w:rPr>
      </w:pPr>
    </w:p>
    <w:p w:rsidR="005757DB" w:rsidRPr="005757DB" w:rsidRDefault="005757DB" w:rsidP="005757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 М</w:t>
      </w:r>
      <w:r w:rsidRPr="005757DB">
        <w:rPr>
          <w:b/>
          <w:sz w:val="28"/>
          <w:szCs w:val="28"/>
        </w:rPr>
        <w:t>етодическая работа</w:t>
      </w:r>
    </w:p>
    <w:p w:rsidR="005757DB" w:rsidRPr="009A14FA" w:rsidRDefault="005757DB" w:rsidP="005757DB">
      <w:pPr>
        <w:ind w:firstLine="709"/>
        <w:jc w:val="both"/>
        <w:rPr>
          <w:color w:val="7030A0"/>
          <w:sz w:val="28"/>
          <w:szCs w:val="28"/>
        </w:rPr>
      </w:pPr>
    </w:p>
    <w:p w:rsidR="005757DB" w:rsidRPr="009A14FA" w:rsidRDefault="005757DB" w:rsidP="005757DB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Педагогический коллектив школы работает над методической темой: «</w:t>
      </w:r>
      <w:r>
        <w:rPr>
          <w:sz w:val="28"/>
          <w:szCs w:val="28"/>
        </w:rPr>
        <w:t xml:space="preserve">Освоение новых подходов к образованию:  </w:t>
      </w:r>
      <w:proofErr w:type="spellStart"/>
      <w:r>
        <w:rPr>
          <w:sz w:val="28"/>
          <w:szCs w:val="28"/>
        </w:rPr>
        <w:t>компетентностного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системно-</w:t>
      </w:r>
      <w:r>
        <w:rPr>
          <w:sz w:val="28"/>
          <w:szCs w:val="28"/>
        </w:rPr>
        <w:lastRenderedPageBreak/>
        <w:t>деятельностного</w:t>
      </w:r>
      <w:proofErr w:type="spellEnd"/>
      <w:r>
        <w:rPr>
          <w:sz w:val="28"/>
          <w:szCs w:val="28"/>
        </w:rPr>
        <w:t xml:space="preserve"> как основной способ совершенствования качества образования – роста результативности, эффективности обучения, воспитания, развития и успешности участников образовательного процесса</w:t>
      </w:r>
      <w:r w:rsidRPr="009A14FA">
        <w:rPr>
          <w:sz w:val="28"/>
          <w:szCs w:val="28"/>
        </w:rPr>
        <w:t>». Работа над данной темой способствует достижению цели методиче</w:t>
      </w:r>
      <w:r>
        <w:rPr>
          <w:sz w:val="28"/>
          <w:szCs w:val="28"/>
        </w:rPr>
        <w:t xml:space="preserve">ской деятельности: </w:t>
      </w:r>
      <w:proofErr w:type="spellStart"/>
      <w:r>
        <w:rPr>
          <w:sz w:val="28"/>
          <w:szCs w:val="28"/>
        </w:rPr>
        <w:t>совершенствованиеметодики</w:t>
      </w:r>
      <w:proofErr w:type="spellEnd"/>
      <w:r>
        <w:rPr>
          <w:sz w:val="28"/>
          <w:szCs w:val="28"/>
        </w:rPr>
        <w:t xml:space="preserve"> работы учителей по обеспечению стандарта образования с учетом личностно-ориентированной системы обучения</w:t>
      </w:r>
      <w:r w:rsidRPr="009A14FA">
        <w:rPr>
          <w:sz w:val="28"/>
          <w:szCs w:val="28"/>
        </w:rPr>
        <w:t xml:space="preserve">. </w:t>
      </w:r>
    </w:p>
    <w:p w:rsidR="005757DB" w:rsidRPr="009A14FA" w:rsidRDefault="005757DB" w:rsidP="005757DB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Методические службы школы основывают свою работу на следующих нормативных документах:</w:t>
      </w:r>
    </w:p>
    <w:p w:rsidR="005757DB" w:rsidRPr="009A14FA" w:rsidRDefault="005757DB" w:rsidP="005757DB">
      <w:pPr>
        <w:pStyle w:val="13"/>
        <w:numPr>
          <w:ilvl w:val="0"/>
          <w:numId w:val="60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Конституция РФ.</w:t>
      </w:r>
    </w:p>
    <w:p w:rsidR="005757DB" w:rsidRPr="009A14FA" w:rsidRDefault="005757DB" w:rsidP="005757DB">
      <w:pPr>
        <w:pStyle w:val="13"/>
        <w:numPr>
          <w:ilvl w:val="0"/>
          <w:numId w:val="60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Конвенция о правах ребенка.</w:t>
      </w:r>
    </w:p>
    <w:p w:rsidR="005757DB" w:rsidRPr="009A14FA" w:rsidRDefault="005757DB" w:rsidP="005757DB">
      <w:pPr>
        <w:pStyle w:val="13"/>
        <w:numPr>
          <w:ilvl w:val="0"/>
          <w:numId w:val="60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Устав школы.</w:t>
      </w:r>
    </w:p>
    <w:p w:rsidR="005757DB" w:rsidRPr="009A14FA" w:rsidRDefault="005757DB" w:rsidP="005757DB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Локальные акты, регламентирующие деятельность методических служб:</w:t>
      </w:r>
    </w:p>
    <w:p w:rsidR="005757DB" w:rsidRPr="009A14FA" w:rsidRDefault="005757DB" w:rsidP="005757DB">
      <w:pPr>
        <w:pStyle w:val="13"/>
        <w:numPr>
          <w:ilvl w:val="0"/>
          <w:numId w:val="61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Положение о должностной инструкции учителя- предметника.</w:t>
      </w:r>
    </w:p>
    <w:p w:rsidR="005757DB" w:rsidRPr="00E2504C" w:rsidRDefault="005757DB" w:rsidP="005757DB">
      <w:pPr>
        <w:pStyle w:val="13"/>
        <w:numPr>
          <w:ilvl w:val="0"/>
          <w:numId w:val="61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Положение о должностной инструкции классного руководителя.</w:t>
      </w:r>
    </w:p>
    <w:p w:rsidR="005757DB" w:rsidRDefault="005757DB" w:rsidP="005757DB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04C">
        <w:rPr>
          <w:rFonts w:ascii="Times New Roman" w:hAnsi="Times New Roman" w:cs="Times New Roman"/>
          <w:sz w:val="28"/>
          <w:szCs w:val="28"/>
        </w:rPr>
        <w:t>Приоритетными  задачами методической работы</w:t>
      </w:r>
      <w:r w:rsidRPr="009A14FA">
        <w:rPr>
          <w:rFonts w:ascii="Times New Roman" w:hAnsi="Times New Roman" w:cs="Times New Roman"/>
          <w:sz w:val="28"/>
          <w:szCs w:val="28"/>
        </w:rPr>
        <w:t xml:space="preserve">  школы являются: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Повышение качества обучения школьников за счет использования современных методов обучения наряду с традиционными методами;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Включение каждого ученика в работу на уроках в качестве активных участников и организаторов образовательного процесса;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Осуществление на каждом уроке взаимосвязи обучения и воспитания;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у учащихся действенных и системных знаний на уровне обязательного минимума подготовки по предметам;</w:t>
      </w:r>
    </w:p>
    <w:p w:rsidR="005757DB" w:rsidRPr="00E2504C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Совершенствование системы внеурочной деятельности по предметам.</w:t>
      </w:r>
    </w:p>
    <w:p w:rsidR="00694B0E" w:rsidRDefault="005757DB" w:rsidP="005757DB">
      <w:pPr>
        <w:tabs>
          <w:tab w:val="left" w:pos="206"/>
          <w:tab w:val="left" w:pos="252"/>
        </w:tabs>
        <w:ind w:firstLine="709"/>
        <w:jc w:val="both"/>
        <w:rPr>
          <w:b/>
          <w:sz w:val="28"/>
          <w:szCs w:val="28"/>
        </w:rPr>
      </w:pPr>
      <w:r w:rsidRPr="009A14FA">
        <w:rPr>
          <w:sz w:val="28"/>
          <w:szCs w:val="28"/>
        </w:rPr>
        <w:t xml:space="preserve">Проведенные  тематические педсоветы: </w:t>
      </w:r>
      <w:r w:rsidRPr="00282EE2">
        <w:rPr>
          <w:sz w:val="28"/>
          <w:szCs w:val="28"/>
        </w:rPr>
        <w:t>«</w:t>
      </w:r>
      <w:proofErr w:type="gramStart"/>
      <w:r w:rsidR="004B0227" w:rsidRPr="00282EE2">
        <w:rPr>
          <w:color w:val="0F0F0F"/>
          <w:sz w:val="28"/>
          <w:szCs w:val="28"/>
        </w:rPr>
        <w:t>Социальная</w:t>
      </w:r>
      <w:proofErr w:type="gramEnd"/>
      <w:r w:rsidR="004B0227" w:rsidRPr="00282EE2">
        <w:rPr>
          <w:color w:val="0F0F0F"/>
          <w:sz w:val="28"/>
          <w:szCs w:val="28"/>
        </w:rPr>
        <w:t xml:space="preserve"> и психолого-педагогические компетентности учителя. </w:t>
      </w:r>
      <w:proofErr w:type="spellStart"/>
      <w:r w:rsidR="004B0227" w:rsidRPr="00282EE2">
        <w:rPr>
          <w:sz w:val="28"/>
          <w:szCs w:val="28"/>
        </w:rPr>
        <w:t>Компетентностный</w:t>
      </w:r>
      <w:proofErr w:type="spellEnd"/>
      <w:r w:rsidR="00282EE2">
        <w:rPr>
          <w:sz w:val="28"/>
          <w:szCs w:val="28"/>
        </w:rPr>
        <w:t xml:space="preserve"> урок, его критерии, самоанализ</w:t>
      </w:r>
      <w:r w:rsidRPr="00282EE2">
        <w:rPr>
          <w:sz w:val="28"/>
          <w:szCs w:val="28"/>
        </w:rPr>
        <w:t>»</w:t>
      </w:r>
      <w:r w:rsidR="00282EE2" w:rsidRPr="00282EE2">
        <w:rPr>
          <w:sz w:val="28"/>
          <w:szCs w:val="28"/>
        </w:rPr>
        <w:t>, «Формирование УУД как фактор повышения качества образования»</w:t>
      </w:r>
      <w:r w:rsidRPr="00282EE2">
        <w:rPr>
          <w:sz w:val="28"/>
          <w:szCs w:val="28"/>
        </w:rPr>
        <w:t xml:space="preserve"> (</w:t>
      </w:r>
      <w:r w:rsidR="00282EE2" w:rsidRPr="00282EE2">
        <w:rPr>
          <w:sz w:val="28"/>
          <w:szCs w:val="28"/>
        </w:rPr>
        <w:t>ноябрь</w:t>
      </w:r>
      <w:r w:rsidRPr="00282EE2">
        <w:rPr>
          <w:sz w:val="28"/>
          <w:szCs w:val="28"/>
        </w:rPr>
        <w:t xml:space="preserve">);  </w:t>
      </w:r>
      <w:r w:rsidRPr="007A01E5">
        <w:rPr>
          <w:sz w:val="28"/>
          <w:szCs w:val="28"/>
        </w:rPr>
        <w:t>«</w:t>
      </w:r>
      <w:r w:rsidR="007A01E5" w:rsidRPr="007A01E5">
        <w:rPr>
          <w:color w:val="0F0F0F"/>
          <w:sz w:val="28"/>
          <w:szCs w:val="28"/>
        </w:rPr>
        <w:t>Педагогическое проектирование образовательного процесса как условие реализации ФГОС</w:t>
      </w:r>
      <w:r w:rsidRPr="007A01E5">
        <w:rPr>
          <w:sz w:val="28"/>
          <w:szCs w:val="28"/>
        </w:rPr>
        <w:t>» (</w:t>
      </w:r>
      <w:r w:rsidR="007A01E5" w:rsidRPr="007A01E5">
        <w:rPr>
          <w:sz w:val="28"/>
          <w:szCs w:val="28"/>
        </w:rPr>
        <w:t>янва</w:t>
      </w:r>
      <w:r w:rsidRPr="007A01E5">
        <w:rPr>
          <w:sz w:val="28"/>
          <w:szCs w:val="28"/>
        </w:rPr>
        <w:t>рь);«</w:t>
      </w:r>
      <w:r w:rsidR="007A01E5" w:rsidRPr="007A01E5">
        <w:rPr>
          <w:color w:val="0F0F0F"/>
          <w:sz w:val="28"/>
          <w:szCs w:val="28"/>
        </w:rPr>
        <w:t>Творчество классного руководителя: отказ от  шаблонов и стереотипов или как добиться    успеха и избежать неудач в воспитательной деятельности классного руководителя</w:t>
      </w:r>
      <w:r w:rsidRPr="007A01E5">
        <w:rPr>
          <w:sz w:val="28"/>
          <w:szCs w:val="28"/>
        </w:rPr>
        <w:t>» (апрель</w:t>
      </w:r>
      <w:r w:rsidRPr="00694B0E">
        <w:rPr>
          <w:sz w:val="28"/>
          <w:szCs w:val="28"/>
        </w:rPr>
        <w:t>).</w:t>
      </w:r>
    </w:p>
    <w:p w:rsidR="005757DB" w:rsidRPr="00694B0E" w:rsidRDefault="00694B0E" w:rsidP="005757DB">
      <w:pPr>
        <w:tabs>
          <w:tab w:val="left" w:pos="206"/>
          <w:tab w:val="left" w:pos="252"/>
        </w:tabs>
        <w:ind w:firstLine="709"/>
        <w:jc w:val="both"/>
        <w:rPr>
          <w:sz w:val="28"/>
          <w:szCs w:val="28"/>
        </w:rPr>
      </w:pPr>
      <w:r w:rsidRPr="00694B0E">
        <w:rPr>
          <w:sz w:val="28"/>
          <w:szCs w:val="28"/>
        </w:rPr>
        <w:t>Ана</w:t>
      </w:r>
      <w:r>
        <w:rPr>
          <w:sz w:val="28"/>
          <w:szCs w:val="28"/>
        </w:rPr>
        <w:t xml:space="preserve">лиз рекомендаций по подготовке к Всероссийским олимпиадам школьников </w:t>
      </w:r>
      <w:r w:rsidR="005757DB" w:rsidRPr="00694B0E">
        <w:rPr>
          <w:sz w:val="28"/>
          <w:szCs w:val="28"/>
        </w:rPr>
        <w:t>(октябрь)</w:t>
      </w:r>
      <w:r>
        <w:rPr>
          <w:sz w:val="28"/>
          <w:szCs w:val="28"/>
        </w:rPr>
        <w:t>.</w:t>
      </w:r>
      <w:r w:rsidR="007A01E5" w:rsidRPr="00694B0E">
        <w:rPr>
          <w:color w:val="000000"/>
          <w:sz w:val="28"/>
          <w:szCs w:val="28"/>
        </w:rPr>
        <w:t>Диагностика готовности учителей к ФГОС ООО. Оценка состояния нормативно - правовых документов школьного уровня по введению ФГОС  ООО.</w:t>
      </w:r>
      <w:r w:rsidR="00DB75BB" w:rsidRPr="00694B0E">
        <w:rPr>
          <w:color w:val="000000"/>
          <w:sz w:val="28"/>
          <w:szCs w:val="28"/>
        </w:rPr>
        <w:t xml:space="preserve"> Специфика организации образовательного процесса для обучающихся 5 классов в связи с введением ФГОС ООО.</w:t>
      </w:r>
      <w:r w:rsidR="00F777E5" w:rsidRPr="00694B0E">
        <w:rPr>
          <w:color w:val="000000"/>
          <w:sz w:val="28"/>
          <w:szCs w:val="28"/>
        </w:rPr>
        <w:t xml:space="preserve"> Использование современных образовательных технологий на уроке в 5 классах. Работа педагогов по формированию УДД в 5 классе.</w:t>
      </w:r>
    </w:p>
    <w:p w:rsidR="005757DB" w:rsidRPr="009A14FA" w:rsidRDefault="005757DB" w:rsidP="005757DB">
      <w:pPr>
        <w:tabs>
          <w:tab w:val="left" w:pos="206"/>
          <w:tab w:val="left" w:pos="252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Целенаправленно ведется работа по освоению учителями технологий  открытого образования, информационных технологий, способствующих формированию ключевых компетенций школьников.</w:t>
      </w:r>
    </w:p>
    <w:p w:rsidR="005757DB" w:rsidRDefault="005757DB" w:rsidP="005757DB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FA">
        <w:rPr>
          <w:rFonts w:ascii="Times New Roman" w:hAnsi="Times New Roman" w:cs="Times New Roman"/>
          <w:sz w:val="28"/>
          <w:szCs w:val="28"/>
        </w:rPr>
        <w:lastRenderedPageBreak/>
        <w:t xml:space="preserve">Большое внимание уделяется формированию у учащихся навыков творческой научно-исследовательской деятельности; сохранению и поддержанию </w:t>
      </w:r>
      <w:proofErr w:type="spellStart"/>
      <w:r w:rsidRPr="009A14FA">
        <w:rPr>
          <w:rFonts w:ascii="Times New Roman" w:hAnsi="Times New Roman" w:cs="Times New Roman"/>
          <w:sz w:val="28"/>
          <w:szCs w:val="28"/>
        </w:rPr>
        <w:t>здоровьесберегающей</w:t>
      </w:r>
      <w:proofErr w:type="spellEnd"/>
      <w:r w:rsidRPr="009A14FA">
        <w:rPr>
          <w:rFonts w:ascii="Times New Roman" w:hAnsi="Times New Roman" w:cs="Times New Roman"/>
          <w:sz w:val="28"/>
          <w:szCs w:val="28"/>
        </w:rPr>
        <w:t xml:space="preserve"> образовательной среды. </w:t>
      </w:r>
    </w:p>
    <w:p w:rsidR="00751424" w:rsidRDefault="005757DB" w:rsidP="005757DB">
      <w:pPr>
        <w:pStyle w:val="HTML"/>
        <w:ind w:firstLine="709"/>
        <w:jc w:val="both"/>
        <w:rPr>
          <w:rFonts w:ascii="Times New Roman" w:hAnsi="Times New Roman"/>
          <w:sz w:val="28"/>
          <w:szCs w:val="28"/>
        </w:rPr>
      </w:pPr>
      <w:r w:rsidRPr="005F746B">
        <w:rPr>
          <w:rFonts w:ascii="Times New Roman" w:hAnsi="Times New Roman"/>
          <w:sz w:val="28"/>
          <w:szCs w:val="28"/>
        </w:rPr>
        <w:t>Научно-методическая деятельность осуществляется в соответствии с ежегодно обновляемым планом работы.</w:t>
      </w:r>
    </w:p>
    <w:p w:rsidR="005757DB" w:rsidRPr="00E2504C" w:rsidRDefault="005757DB" w:rsidP="00751424">
      <w:pPr>
        <w:pStyle w:val="HTML"/>
        <w:ind w:firstLine="709"/>
        <w:jc w:val="both"/>
        <w:rPr>
          <w:bCs/>
          <w:sz w:val="28"/>
          <w:szCs w:val="28"/>
        </w:rPr>
      </w:pPr>
      <w:r w:rsidRPr="009A14FA">
        <w:rPr>
          <w:rFonts w:ascii="Times New Roman" w:hAnsi="Times New Roman" w:cs="Times New Roman"/>
          <w:sz w:val="28"/>
          <w:szCs w:val="28"/>
        </w:rPr>
        <w:t>В планировании м</w:t>
      </w:r>
      <w:r>
        <w:rPr>
          <w:rFonts w:ascii="Times New Roman" w:hAnsi="Times New Roman" w:cs="Times New Roman"/>
          <w:sz w:val="28"/>
          <w:szCs w:val="28"/>
        </w:rPr>
        <w:t xml:space="preserve">етодической работы школы </w:t>
      </w:r>
      <w:r w:rsidRPr="009A14FA">
        <w:rPr>
          <w:rFonts w:ascii="Times New Roman" w:hAnsi="Times New Roman" w:cs="Times New Roman"/>
          <w:sz w:val="28"/>
          <w:szCs w:val="28"/>
        </w:rPr>
        <w:t>старались отобрать тот комплекс мероприятий, который по</w:t>
      </w:r>
      <w:r>
        <w:rPr>
          <w:rFonts w:ascii="Times New Roman" w:hAnsi="Times New Roman" w:cs="Times New Roman"/>
          <w:sz w:val="28"/>
          <w:szCs w:val="28"/>
        </w:rPr>
        <w:t xml:space="preserve">зволил бы системно и эффективно </w:t>
      </w:r>
      <w:r w:rsidRPr="009A14FA">
        <w:rPr>
          <w:rFonts w:ascii="Times New Roman" w:hAnsi="Times New Roman" w:cs="Times New Roman"/>
          <w:sz w:val="28"/>
          <w:szCs w:val="28"/>
        </w:rPr>
        <w:t>решить проблемы и задачи, стоящие перед школой.</w:t>
      </w:r>
    </w:p>
    <w:p w:rsidR="005757DB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9A14FA">
        <w:rPr>
          <w:color w:val="000000"/>
          <w:sz w:val="28"/>
          <w:szCs w:val="28"/>
        </w:rPr>
        <w:t xml:space="preserve">Деятельность педагогического коллектива ориентирована на раскрытие индивидуального потенциала школьника, реализацию личностных запросов и потребностей, формирование ценностных установок, социализацию. Педагогический коллектив имеет достаточную подготовку для работы с трудной категорией подростков и ведет целенаправленную, систематическую работу, направленную на коррекцию </w:t>
      </w:r>
      <w:r>
        <w:rPr>
          <w:color w:val="000000"/>
          <w:sz w:val="28"/>
          <w:szCs w:val="28"/>
        </w:rPr>
        <w:t>и развитие личности школьников</w:t>
      </w:r>
      <w:r w:rsidRPr="009A14FA">
        <w:rPr>
          <w:color w:val="000000"/>
          <w:sz w:val="28"/>
          <w:szCs w:val="28"/>
        </w:rPr>
        <w:t xml:space="preserve">. </w:t>
      </w:r>
    </w:p>
    <w:p w:rsidR="005757DB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FB48CC">
        <w:rPr>
          <w:color w:val="000000"/>
          <w:sz w:val="28"/>
          <w:szCs w:val="28"/>
        </w:rPr>
        <w:t xml:space="preserve">Учителями разработаны программы элективных курсов: </w:t>
      </w:r>
    </w:p>
    <w:p w:rsidR="00216703" w:rsidRPr="00FB48CC" w:rsidRDefault="00216703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Рошевец</w:t>
      </w:r>
      <w:proofErr w:type="spellEnd"/>
      <w:r>
        <w:rPr>
          <w:color w:val="000000"/>
          <w:sz w:val="28"/>
          <w:szCs w:val="28"/>
        </w:rPr>
        <w:t xml:space="preserve"> Е.В. «Выбор профессии» и «Математика без границ»</w:t>
      </w:r>
    </w:p>
    <w:p w:rsidR="005757DB" w:rsidRPr="00FB48C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</w:p>
    <w:p w:rsidR="005757DB" w:rsidRPr="00FB48C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proofErr w:type="spellStart"/>
      <w:r w:rsidRPr="00FB48CC">
        <w:rPr>
          <w:color w:val="000000"/>
          <w:sz w:val="28"/>
          <w:szCs w:val="28"/>
        </w:rPr>
        <w:t>Девер</w:t>
      </w:r>
      <w:proofErr w:type="spellEnd"/>
      <w:r w:rsidRPr="00FB48CC">
        <w:rPr>
          <w:color w:val="000000"/>
          <w:sz w:val="28"/>
          <w:szCs w:val="28"/>
        </w:rPr>
        <w:t xml:space="preserve"> Е.А. «Теория и практика сочинения-рассуждения на основе прочитанного текста»</w:t>
      </w:r>
    </w:p>
    <w:p w:rsidR="005757DB" w:rsidRPr="00FB48C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</w:p>
    <w:p w:rsidR="005757DB" w:rsidRPr="00E2504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EC0D47">
        <w:rPr>
          <w:sz w:val="28"/>
          <w:szCs w:val="28"/>
        </w:rPr>
        <w:t xml:space="preserve">В этом году расширился спектр конкурсных мероприятий, в которых приняли участие наши ученики и их руководители. </w:t>
      </w:r>
    </w:p>
    <w:p w:rsidR="005757DB" w:rsidRDefault="005757DB" w:rsidP="00AD10B9">
      <w:pPr>
        <w:ind w:firstLine="709"/>
        <w:jc w:val="both"/>
        <w:rPr>
          <w:sz w:val="28"/>
          <w:szCs w:val="28"/>
        </w:rPr>
      </w:pPr>
      <w:r w:rsidRPr="00EC0D47">
        <w:rPr>
          <w:sz w:val="28"/>
          <w:szCs w:val="28"/>
        </w:rPr>
        <w:t>Опыт учителей, прежде всего, передается коллегам, чему способствует система методической работы в школе: проблемные семинары и научно-практические конференции, открытые уроки и мастер-классы, педсоветы, презентации проектов и рефлексия их результатов, участие в проектной деятельности.</w:t>
      </w:r>
    </w:p>
    <w:p w:rsidR="00AD10B9" w:rsidRPr="009A14FA" w:rsidRDefault="00AD10B9" w:rsidP="00AD10B9">
      <w:pPr>
        <w:ind w:firstLine="709"/>
        <w:jc w:val="both"/>
        <w:rPr>
          <w:sz w:val="28"/>
          <w:szCs w:val="28"/>
        </w:rPr>
      </w:pPr>
    </w:p>
    <w:p w:rsidR="005757DB" w:rsidRPr="005757DB" w:rsidRDefault="00751424" w:rsidP="005757DB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5757DB">
        <w:rPr>
          <w:b/>
          <w:sz w:val="28"/>
          <w:szCs w:val="28"/>
        </w:rPr>
        <w:t xml:space="preserve">. </w:t>
      </w:r>
      <w:r w:rsidR="005757DB" w:rsidRPr="005757DB">
        <w:rPr>
          <w:b/>
          <w:sz w:val="28"/>
          <w:szCs w:val="28"/>
        </w:rPr>
        <w:t>Выводы и предложения</w:t>
      </w:r>
    </w:p>
    <w:p w:rsidR="005757DB" w:rsidRPr="009A14FA" w:rsidRDefault="005757DB" w:rsidP="005757DB">
      <w:pPr>
        <w:ind w:firstLine="709"/>
        <w:jc w:val="center"/>
        <w:rPr>
          <w:b/>
          <w:i/>
          <w:sz w:val="28"/>
          <w:szCs w:val="28"/>
        </w:rPr>
      </w:pPr>
    </w:p>
    <w:p w:rsidR="005757DB" w:rsidRPr="005757DB" w:rsidRDefault="005757DB" w:rsidP="005757DB">
      <w:pPr>
        <w:ind w:firstLine="709"/>
        <w:jc w:val="both"/>
        <w:rPr>
          <w:color w:val="FF0000"/>
          <w:sz w:val="28"/>
          <w:szCs w:val="28"/>
        </w:rPr>
      </w:pPr>
      <w:r w:rsidRPr="005757DB">
        <w:rPr>
          <w:sz w:val="28"/>
          <w:szCs w:val="28"/>
        </w:rPr>
        <w:t xml:space="preserve">Школа является стабильным, самодостаточным организмом, которой по силам решать поставленные перед ней задачи и функционировать в режиме развития. </w:t>
      </w:r>
    </w:p>
    <w:p w:rsidR="005757DB" w:rsidRPr="005757DB" w:rsidRDefault="005757DB" w:rsidP="005757DB">
      <w:pPr>
        <w:ind w:firstLine="709"/>
        <w:rPr>
          <w:sz w:val="28"/>
          <w:szCs w:val="28"/>
        </w:rPr>
      </w:pPr>
      <w:r w:rsidRPr="005757DB">
        <w:rPr>
          <w:sz w:val="28"/>
          <w:szCs w:val="28"/>
        </w:rPr>
        <w:t>Нашим преимуществом является: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сложившийся педагогический коллектив, в который входят высококвалифицированные педагоги;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наличие сложившихся традиций в школе;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 xml:space="preserve">доброжелательная атмосфера во </w:t>
      </w:r>
      <w:proofErr w:type="spellStart"/>
      <w:r w:rsidRPr="005757DB">
        <w:rPr>
          <w:sz w:val="28"/>
          <w:szCs w:val="28"/>
        </w:rPr>
        <w:t>внутришкольном</w:t>
      </w:r>
      <w:proofErr w:type="spellEnd"/>
      <w:r w:rsidRPr="005757DB">
        <w:rPr>
          <w:sz w:val="28"/>
          <w:szCs w:val="28"/>
        </w:rPr>
        <w:t xml:space="preserve"> коллективе;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 xml:space="preserve">успешная организация учебного года по принципу </w:t>
      </w:r>
      <w:proofErr w:type="spellStart"/>
      <w:r w:rsidRPr="005757DB">
        <w:rPr>
          <w:sz w:val="28"/>
          <w:szCs w:val="28"/>
        </w:rPr>
        <w:t>здоровьесберегающих</w:t>
      </w:r>
      <w:proofErr w:type="spellEnd"/>
      <w:r w:rsidRPr="005757DB">
        <w:rPr>
          <w:sz w:val="28"/>
          <w:szCs w:val="28"/>
        </w:rPr>
        <w:t xml:space="preserve"> технологий;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использование в учебном процессе современных педагогических технологий;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общая нацеленность педагогического коллектива на решение поставленных задач и на работу в инновационном режиме;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lastRenderedPageBreak/>
        <w:t>укрепление материально-технической базы школы и переход её на новый качественный уровень после проведения капитального ремонта.</w:t>
      </w:r>
    </w:p>
    <w:p w:rsidR="005757DB" w:rsidRPr="005757DB" w:rsidRDefault="005757DB" w:rsidP="005757DB">
      <w:pPr>
        <w:ind w:firstLine="709"/>
        <w:rPr>
          <w:sz w:val="28"/>
          <w:szCs w:val="28"/>
        </w:rPr>
      </w:pPr>
      <w:r w:rsidRPr="005757DB">
        <w:rPr>
          <w:sz w:val="28"/>
          <w:szCs w:val="28"/>
        </w:rPr>
        <w:t>Перспективы развития школы:</w:t>
      </w:r>
    </w:p>
    <w:p w:rsidR="005757DB" w:rsidRPr="005757DB" w:rsidRDefault="005757DB" w:rsidP="005757DB">
      <w:pPr>
        <w:pStyle w:val="af3"/>
        <w:numPr>
          <w:ilvl w:val="1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57DB">
        <w:rPr>
          <w:rFonts w:ascii="Times New Roman" w:hAnsi="Times New Roman"/>
          <w:sz w:val="28"/>
          <w:szCs w:val="28"/>
        </w:rPr>
        <w:t>Работа с учащимися: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активизировать работу с одаренными детьми по участию в  региональных,  районных и международных олимпиадах и конкурсах;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развитие проектной деятельности учащихся,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усовершенствовать систему школьного самоуправления;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совершенствовать систему дополнительного образования детей.</w:t>
      </w:r>
    </w:p>
    <w:p w:rsidR="005757DB" w:rsidRPr="005757DB" w:rsidRDefault="005757DB" w:rsidP="005757DB">
      <w:pPr>
        <w:pStyle w:val="af3"/>
        <w:numPr>
          <w:ilvl w:val="1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57DB">
        <w:rPr>
          <w:rFonts w:ascii="Times New Roman" w:hAnsi="Times New Roman"/>
          <w:sz w:val="28"/>
          <w:szCs w:val="28"/>
        </w:rPr>
        <w:t>Работа с педагогическим коллективом: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работу по внедрению инновационных технологий в образовательный процесс на новом уровне.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num" w:pos="900"/>
        </w:tabs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 xml:space="preserve">  введение в значительно большей степени проектного обучения, обучающих игр и конструктивных заданий по любому предмету с помощью развития компьютерных технологий.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систематизировать работу по обобщению педагогического опыта: представить результаты педагогической и исследовательской деятельности учителей на  районных семинарах;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выстроить более эффективную работу по преемственности между ступенями образования.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num" w:pos="900"/>
        </w:tabs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внедрение на первой ступени обучения ФГОС второго поколения.</w:t>
      </w:r>
    </w:p>
    <w:p w:rsidR="005757DB" w:rsidRPr="005757DB" w:rsidRDefault="005757DB" w:rsidP="005757DB">
      <w:pPr>
        <w:pStyle w:val="af3"/>
        <w:keepNext/>
        <w:numPr>
          <w:ilvl w:val="1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57DB">
        <w:rPr>
          <w:rFonts w:ascii="Times New Roman" w:hAnsi="Times New Roman"/>
          <w:sz w:val="28"/>
          <w:szCs w:val="28"/>
        </w:rPr>
        <w:t>Совершенствование системы управления:</w:t>
      </w:r>
    </w:p>
    <w:p w:rsidR="005757DB" w:rsidRPr="005757DB" w:rsidRDefault="005757DB" w:rsidP="005757DB">
      <w:pPr>
        <w:numPr>
          <w:ilvl w:val="0"/>
          <w:numId w:val="65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организовать работу Управляющего совета школы;</w:t>
      </w:r>
    </w:p>
    <w:p w:rsidR="005757DB" w:rsidRPr="005757DB" w:rsidRDefault="005757DB" w:rsidP="005757DB">
      <w:pPr>
        <w:numPr>
          <w:ilvl w:val="0"/>
          <w:numId w:val="65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внедрение электронных дневников;</w:t>
      </w:r>
    </w:p>
    <w:p w:rsidR="005757DB" w:rsidRPr="005757DB" w:rsidRDefault="005757DB" w:rsidP="005757DB">
      <w:pPr>
        <w:numPr>
          <w:ilvl w:val="0"/>
          <w:numId w:val="65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работу над программой развития.</w:t>
      </w:r>
    </w:p>
    <w:p w:rsidR="005757DB" w:rsidRPr="005757DB" w:rsidRDefault="005757DB" w:rsidP="005757DB">
      <w:pPr>
        <w:ind w:firstLine="709"/>
        <w:jc w:val="both"/>
        <w:rPr>
          <w:sz w:val="28"/>
          <w:szCs w:val="28"/>
        </w:rPr>
      </w:pPr>
    </w:p>
    <w:p w:rsidR="005757DB" w:rsidRPr="005757DB" w:rsidRDefault="005757DB" w:rsidP="005757DB">
      <w:pPr>
        <w:ind w:firstLine="709"/>
        <w:jc w:val="both"/>
        <w:rPr>
          <w:sz w:val="28"/>
          <w:szCs w:val="28"/>
        </w:rPr>
      </w:pPr>
    </w:p>
    <w:p w:rsidR="005757DB" w:rsidRDefault="005757DB" w:rsidP="005757DB">
      <w:pPr>
        <w:ind w:firstLine="709"/>
        <w:jc w:val="both"/>
        <w:rPr>
          <w:b/>
          <w:sz w:val="28"/>
          <w:szCs w:val="28"/>
        </w:rPr>
      </w:pPr>
      <w:r w:rsidRPr="005757DB">
        <w:rPr>
          <w:b/>
          <w:sz w:val="28"/>
          <w:szCs w:val="28"/>
        </w:rPr>
        <w:t>Директор МБОУ ООШ</w:t>
      </w:r>
      <w:r w:rsidRPr="009A14FA">
        <w:rPr>
          <w:b/>
          <w:sz w:val="28"/>
          <w:szCs w:val="28"/>
        </w:rPr>
        <w:t xml:space="preserve"> №12                                     И.М. Хапачев</w:t>
      </w:r>
      <w:r>
        <w:rPr>
          <w:b/>
          <w:sz w:val="28"/>
          <w:szCs w:val="28"/>
        </w:rPr>
        <w:t>а</w:t>
      </w: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sectPr w:rsidR="007831F6" w:rsidSect="005757DB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095" w:rsidRDefault="00033095" w:rsidP="000A26AD">
      <w:r>
        <w:separator/>
      </w:r>
    </w:p>
  </w:endnote>
  <w:endnote w:type="continuationSeparator" w:id="1">
    <w:p w:rsidR="00033095" w:rsidRDefault="00033095" w:rsidP="000A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EA9" w:rsidRDefault="00C33CDE" w:rsidP="00B356D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523EA9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523EA9" w:rsidRDefault="00523EA9" w:rsidP="00B356DB">
    <w:pPr>
      <w:pStyle w:val="a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EA9" w:rsidRDefault="00C33CDE" w:rsidP="00B356D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523EA9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F2BED">
      <w:rPr>
        <w:rStyle w:val="af0"/>
        <w:noProof/>
      </w:rPr>
      <w:t>20</w:t>
    </w:r>
    <w:r>
      <w:rPr>
        <w:rStyle w:val="af0"/>
      </w:rPr>
      <w:fldChar w:fldCharType="end"/>
    </w:r>
  </w:p>
  <w:p w:rsidR="00523EA9" w:rsidRDefault="00523EA9" w:rsidP="00B356DB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095" w:rsidRDefault="00033095" w:rsidP="000A26AD">
      <w:r>
        <w:separator/>
      </w:r>
    </w:p>
  </w:footnote>
  <w:footnote w:type="continuationSeparator" w:id="1">
    <w:p w:rsidR="00033095" w:rsidRDefault="00033095" w:rsidP="000A26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FCCD4B8"/>
    <w:lvl w:ilvl="0">
      <w:numFmt w:val="bullet"/>
      <w:lvlText w:val="*"/>
      <w:lvlJc w:val="left"/>
    </w:lvl>
  </w:abstractNum>
  <w:abstractNum w:abstractNumId="1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</w:abstractNum>
  <w:abstractNum w:abstractNumId="2">
    <w:nsid w:val="00000005"/>
    <w:multiLevelType w:val="single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4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5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6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8">
    <w:nsid w:val="00000015"/>
    <w:multiLevelType w:val="multi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Symbol"/>
      </w:rPr>
    </w:lvl>
  </w:abstractNum>
  <w:abstractNum w:abstractNumId="11">
    <w:nsid w:val="00000026"/>
    <w:multiLevelType w:val="singleLevel"/>
    <w:tmpl w:val="00000026"/>
    <w:name w:val="WW8Num40"/>
    <w:lvl w:ilvl="0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</w:abstractNum>
  <w:abstractNum w:abstractNumId="12">
    <w:nsid w:val="00000029"/>
    <w:multiLevelType w:val="multilevel"/>
    <w:tmpl w:val="0000002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00C839DD"/>
    <w:multiLevelType w:val="hybridMultilevel"/>
    <w:tmpl w:val="33084ADC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1280584"/>
    <w:multiLevelType w:val="hybridMultilevel"/>
    <w:tmpl w:val="99B06F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1D86771"/>
    <w:multiLevelType w:val="multilevel"/>
    <w:tmpl w:val="7F94F9B4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12"/>
        </w:tabs>
        <w:ind w:left="61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0260564B"/>
    <w:multiLevelType w:val="hybridMultilevel"/>
    <w:tmpl w:val="F11EAAA2"/>
    <w:lvl w:ilvl="0" w:tplc="6EAA0FE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7684046"/>
    <w:multiLevelType w:val="hybridMultilevel"/>
    <w:tmpl w:val="F190AA1A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7770339"/>
    <w:multiLevelType w:val="multilevel"/>
    <w:tmpl w:val="3E7C8944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08F371B1"/>
    <w:multiLevelType w:val="hybridMultilevel"/>
    <w:tmpl w:val="C090DB52"/>
    <w:lvl w:ilvl="0" w:tplc="9B7C92F4">
      <w:start w:val="1"/>
      <w:numFmt w:val="bullet"/>
      <w:lvlText w:val="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9B7C92F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>
    <w:nsid w:val="09EC55FD"/>
    <w:multiLevelType w:val="hybridMultilevel"/>
    <w:tmpl w:val="AB1E34E6"/>
    <w:lvl w:ilvl="0" w:tplc="2A6E48D0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0BAF6110"/>
    <w:multiLevelType w:val="hybridMultilevel"/>
    <w:tmpl w:val="4586A6D4"/>
    <w:lvl w:ilvl="0" w:tplc="F47A70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F880B99"/>
    <w:multiLevelType w:val="hybridMultilevel"/>
    <w:tmpl w:val="4E72F7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16626D78"/>
    <w:multiLevelType w:val="hybridMultilevel"/>
    <w:tmpl w:val="A7AAD5E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4">
    <w:nsid w:val="17E1561C"/>
    <w:multiLevelType w:val="hybridMultilevel"/>
    <w:tmpl w:val="4A9A7FBA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1B2920AD"/>
    <w:multiLevelType w:val="singleLevel"/>
    <w:tmpl w:val="69E627A6"/>
    <w:lvl w:ilvl="0">
      <w:start w:val="4"/>
      <w:numFmt w:val="decimal"/>
      <w:lvlText w:val="1.%1."/>
      <w:legacy w:legacy="1" w:legacySpace="0" w:legacyIndent="396"/>
      <w:lvlJc w:val="left"/>
      <w:rPr>
        <w:rFonts w:ascii="Times New Roman" w:hAnsi="Times New Roman" w:cs="Times New Roman" w:hint="default"/>
      </w:rPr>
    </w:lvl>
  </w:abstractNum>
  <w:abstractNum w:abstractNumId="26">
    <w:nsid w:val="1D324ECC"/>
    <w:multiLevelType w:val="hybridMultilevel"/>
    <w:tmpl w:val="3BD49A08"/>
    <w:lvl w:ilvl="0" w:tplc="FB1ABA60">
      <w:start w:val="1"/>
      <w:numFmt w:val="bullet"/>
      <w:lvlText w:val=""/>
      <w:lvlJc w:val="left"/>
      <w:pPr>
        <w:tabs>
          <w:tab w:val="num" w:pos="1080"/>
        </w:tabs>
        <w:ind w:left="119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232622A3"/>
    <w:multiLevelType w:val="multilevel"/>
    <w:tmpl w:val="742C5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420"/>
        </w:tabs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960"/>
        </w:tabs>
        <w:ind w:left="3960" w:hanging="2160"/>
      </w:pPr>
      <w:rPr>
        <w:rFonts w:hint="default"/>
      </w:rPr>
    </w:lvl>
  </w:abstractNum>
  <w:abstractNum w:abstractNumId="28">
    <w:nsid w:val="23A76DEC"/>
    <w:multiLevelType w:val="hybridMultilevel"/>
    <w:tmpl w:val="9E849F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74F44A5"/>
    <w:multiLevelType w:val="multilevel"/>
    <w:tmpl w:val="4C9EDBD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>
    <w:nsid w:val="2B8A7A61"/>
    <w:multiLevelType w:val="multilevel"/>
    <w:tmpl w:val="3F60C4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1">
    <w:nsid w:val="2D362139"/>
    <w:multiLevelType w:val="hybridMultilevel"/>
    <w:tmpl w:val="A2D67F8A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03B063D"/>
    <w:multiLevelType w:val="hybridMultilevel"/>
    <w:tmpl w:val="4CA02C04"/>
    <w:lvl w:ilvl="0" w:tplc="06681F1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0B72318"/>
    <w:multiLevelType w:val="hybridMultilevel"/>
    <w:tmpl w:val="7146F844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25D6478"/>
    <w:multiLevelType w:val="hybridMultilevel"/>
    <w:tmpl w:val="37C27C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C976B7"/>
    <w:multiLevelType w:val="multilevel"/>
    <w:tmpl w:val="277E952C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36">
    <w:nsid w:val="338F3F07"/>
    <w:multiLevelType w:val="hybridMultilevel"/>
    <w:tmpl w:val="A590308E"/>
    <w:lvl w:ilvl="0" w:tplc="6950B7B2">
      <w:start w:val="5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7">
    <w:nsid w:val="34846CEE"/>
    <w:multiLevelType w:val="hybridMultilevel"/>
    <w:tmpl w:val="356263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354F4B70"/>
    <w:multiLevelType w:val="hybridMultilevel"/>
    <w:tmpl w:val="7DFC8CF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357511A4"/>
    <w:multiLevelType w:val="multilevel"/>
    <w:tmpl w:val="C9C413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0">
    <w:nsid w:val="360A5473"/>
    <w:multiLevelType w:val="hybridMultilevel"/>
    <w:tmpl w:val="B9F20A7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40D14FAA"/>
    <w:multiLevelType w:val="hybridMultilevel"/>
    <w:tmpl w:val="FB0223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42213539"/>
    <w:multiLevelType w:val="hybridMultilevel"/>
    <w:tmpl w:val="0D04A4B0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444C5D18"/>
    <w:multiLevelType w:val="hybridMultilevel"/>
    <w:tmpl w:val="77EC1478"/>
    <w:lvl w:ilvl="0" w:tplc="FFFFFFFF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6FE3949"/>
    <w:multiLevelType w:val="hybridMultilevel"/>
    <w:tmpl w:val="3F400258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8006612"/>
    <w:multiLevelType w:val="hybridMultilevel"/>
    <w:tmpl w:val="FE48D68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8A76C64"/>
    <w:multiLevelType w:val="hybridMultilevel"/>
    <w:tmpl w:val="C0AAE7A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9836CE2"/>
    <w:multiLevelType w:val="hybridMultilevel"/>
    <w:tmpl w:val="D79C25AC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4B635150"/>
    <w:multiLevelType w:val="hybridMultilevel"/>
    <w:tmpl w:val="455C2F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4BE2711C"/>
    <w:multiLevelType w:val="hybridMultilevel"/>
    <w:tmpl w:val="ABFC834E"/>
    <w:lvl w:ilvl="0" w:tplc="048CAE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516F5C94"/>
    <w:multiLevelType w:val="hybridMultilevel"/>
    <w:tmpl w:val="C590B5C8"/>
    <w:lvl w:ilvl="0" w:tplc="FB1ABA60">
      <w:start w:val="1"/>
      <w:numFmt w:val="bullet"/>
      <w:lvlText w:val=""/>
      <w:lvlJc w:val="left"/>
      <w:pPr>
        <w:tabs>
          <w:tab w:val="num" w:pos="720"/>
        </w:tabs>
        <w:ind w:left="83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B1ABA60">
      <w:start w:val="1"/>
      <w:numFmt w:val="bullet"/>
      <w:lvlText w:val=""/>
      <w:lvlJc w:val="left"/>
      <w:pPr>
        <w:tabs>
          <w:tab w:val="num" w:pos="3600"/>
        </w:tabs>
        <w:ind w:left="3713" w:hanging="113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1">
    <w:nsid w:val="583D6C14"/>
    <w:multiLevelType w:val="hybridMultilevel"/>
    <w:tmpl w:val="444CAAB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96C4FCE"/>
    <w:multiLevelType w:val="hybridMultilevel"/>
    <w:tmpl w:val="A5262220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5D246DFF"/>
    <w:multiLevelType w:val="hybridMultilevel"/>
    <w:tmpl w:val="4FCCA4A4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5FC31492"/>
    <w:multiLevelType w:val="hybridMultilevel"/>
    <w:tmpl w:val="C3AE8076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645F5E73"/>
    <w:multiLevelType w:val="hybridMultilevel"/>
    <w:tmpl w:val="755810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6895584E"/>
    <w:multiLevelType w:val="hybridMultilevel"/>
    <w:tmpl w:val="F9D89FD8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69873A8D"/>
    <w:multiLevelType w:val="hybridMultilevel"/>
    <w:tmpl w:val="BFFA5E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>
    <w:nsid w:val="6D0F287F"/>
    <w:multiLevelType w:val="hybridMultilevel"/>
    <w:tmpl w:val="9960699E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9">
    <w:nsid w:val="6D1B69CC"/>
    <w:multiLevelType w:val="singleLevel"/>
    <w:tmpl w:val="17A449C0"/>
    <w:lvl w:ilvl="0">
      <w:start w:val="1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60">
    <w:nsid w:val="6E300435"/>
    <w:multiLevelType w:val="hybridMultilevel"/>
    <w:tmpl w:val="18887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594BA2"/>
    <w:multiLevelType w:val="hybridMultilevel"/>
    <w:tmpl w:val="9AE030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6C3364" w:tentative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8D49778" w:tentative="1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ADA49E2" w:tentative="1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BE624768" w:tentative="1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CFEFC7A" w:tentative="1">
      <w:start w:val="1"/>
      <w:numFmt w:val="bullet"/>
      <w:lvlText w:val="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978BFFC" w:tentative="1">
      <w:start w:val="1"/>
      <w:numFmt w:val="bullet"/>
      <w:lvlText w:val="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AC1664A8" w:tentative="1">
      <w:start w:val="1"/>
      <w:numFmt w:val="bullet"/>
      <w:lvlText w:val="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1726CEC" w:tentative="1">
      <w:start w:val="1"/>
      <w:numFmt w:val="bullet"/>
      <w:lvlText w:val="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2">
    <w:nsid w:val="747215EA"/>
    <w:multiLevelType w:val="multilevel"/>
    <w:tmpl w:val="EE7CA9A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 w:val="0"/>
      </w:rPr>
    </w:lvl>
  </w:abstractNum>
  <w:abstractNum w:abstractNumId="63">
    <w:nsid w:val="75E409A1"/>
    <w:multiLevelType w:val="hybridMultilevel"/>
    <w:tmpl w:val="C6900D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B1ABA60">
      <w:start w:val="1"/>
      <w:numFmt w:val="bullet"/>
      <w:lvlText w:val=""/>
      <w:lvlJc w:val="left"/>
      <w:pPr>
        <w:tabs>
          <w:tab w:val="num" w:pos="3600"/>
        </w:tabs>
        <w:ind w:left="3713" w:hanging="113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4">
    <w:nsid w:val="773B722F"/>
    <w:multiLevelType w:val="hybridMultilevel"/>
    <w:tmpl w:val="695AFF40"/>
    <w:lvl w:ilvl="0" w:tplc="0CAEF2D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7C92104"/>
    <w:multiLevelType w:val="hybridMultilevel"/>
    <w:tmpl w:val="B980DA74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6">
    <w:nsid w:val="78313F04"/>
    <w:multiLevelType w:val="multilevel"/>
    <w:tmpl w:val="44DE44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10" w:hanging="7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7">
    <w:nsid w:val="789F48F7"/>
    <w:multiLevelType w:val="hybridMultilevel"/>
    <w:tmpl w:val="D5FE1A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7BE67600"/>
    <w:multiLevelType w:val="multilevel"/>
    <w:tmpl w:val="9488B310"/>
    <w:lvl w:ilvl="0">
      <w:start w:val="1"/>
      <w:numFmt w:val="decimal"/>
      <w:lvlText w:val="%1."/>
      <w:lvlJc w:val="left"/>
      <w:pPr>
        <w:ind w:left="1069" w:hanging="360"/>
      </w:pPr>
      <w:rPr>
        <w:rFonts w:ascii="Calibri" w:hAnsi="Calibri"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9">
    <w:nsid w:val="7C257452"/>
    <w:multiLevelType w:val="hybridMultilevel"/>
    <w:tmpl w:val="9C669F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1ABA60">
      <w:start w:val="1"/>
      <w:numFmt w:val="bullet"/>
      <w:lvlText w:val=""/>
      <w:lvlJc w:val="left"/>
      <w:pPr>
        <w:tabs>
          <w:tab w:val="num" w:pos="3600"/>
        </w:tabs>
        <w:ind w:left="3713" w:hanging="113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7C3C5FB7"/>
    <w:multiLevelType w:val="hybridMultilevel"/>
    <w:tmpl w:val="5DFCFA20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7C9E080F"/>
    <w:multiLevelType w:val="multilevel"/>
    <w:tmpl w:val="9B605BC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8"/>
  </w:num>
  <w:num w:numId="2">
    <w:abstractNumId w:val="30"/>
  </w:num>
  <w:num w:numId="3">
    <w:abstractNumId w:val="19"/>
  </w:num>
  <w:num w:numId="4">
    <w:abstractNumId w:val="51"/>
  </w:num>
  <w:num w:numId="5">
    <w:abstractNumId w:val="40"/>
  </w:num>
  <w:num w:numId="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8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3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0"/>
    <w:lvlOverride w:ilvl="0"/>
    <w:lvlOverride w:ilvl="1">
      <w:startOverride w:val="1"/>
    </w:lvlOverride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3"/>
    <w:lvlOverride w:ilvl="0"/>
    <w:lvlOverride w:ilvl="1">
      <w:startOverride w:val="1"/>
    </w:lvlOverride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</w:num>
  <w:num w:numId="31">
    <w:abstractNumId w:val="60"/>
  </w:num>
  <w:num w:numId="32">
    <w:abstractNumId w:val="66"/>
  </w:num>
  <w:num w:numId="33">
    <w:abstractNumId w:val="34"/>
  </w:num>
  <w:num w:numId="34">
    <w:abstractNumId w:val="59"/>
  </w:num>
  <w:num w:numId="35">
    <w:abstractNumId w:val="0"/>
    <w:lvlOverride w:ilvl="0">
      <w:lvl w:ilvl="0">
        <w:numFmt w:val="bullet"/>
        <w:lvlText w:val="•"/>
        <w:legacy w:legacy="1" w:legacySpace="0" w:legacyIndent="408"/>
        <w:lvlJc w:val="left"/>
        <w:rPr>
          <w:rFonts w:ascii="Times New Roman" w:hAnsi="Times New Roman" w:hint="default"/>
        </w:rPr>
      </w:lvl>
    </w:lvlOverride>
  </w:num>
  <w:num w:numId="36">
    <w:abstractNumId w:val="0"/>
    <w:lvlOverride w:ilvl="0">
      <w:lvl w:ilvl="0">
        <w:numFmt w:val="bullet"/>
        <w:lvlText w:val="•"/>
        <w:legacy w:legacy="1" w:legacySpace="0" w:legacyIndent="403"/>
        <w:lvlJc w:val="left"/>
        <w:rPr>
          <w:rFonts w:ascii="Times New Roman" w:hAnsi="Times New Roman" w:hint="default"/>
        </w:rPr>
      </w:lvl>
    </w:lvlOverride>
  </w:num>
  <w:num w:numId="37">
    <w:abstractNumId w:val="25"/>
  </w:num>
  <w:num w:numId="38">
    <w:abstractNumId w:val="25"/>
    <w:lvlOverride w:ilvl="0">
      <w:lvl w:ilvl="0">
        <w:start w:val="6"/>
        <w:numFmt w:val="decimal"/>
        <w:lvlText w:val="1.%1."/>
        <w:legacy w:legacy="1" w:legacySpace="0" w:legacyIndent="396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numFmt w:val="bullet"/>
        <w:lvlText w:val="•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40">
    <w:abstractNumId w:val="62"/>
  </w:num>
  <w:num w:numId="41">
    <w:abstractNumId w:val="48"/>
  </w:num>
  <w:num w:numId="42">
    <w:abstractNumId w:val="49"/>
  </w:num>
  <w:num w:numId="43">
    <w:abstractNumId w:val="67"/>
  </w:num>
  <w:num w:numId="44">
    <w:abstractNumId w:val="1"/>
  </w:num>
  <w:num w:numId="45">
    <w:abstractNumId w:val="2"/>
  </w:num>
  <w:num w:numId="46">
    <w:abstractNumId w:val="6"/>
  </w:num>
  <w:num w:numId="47">
    <w:abstractNumId w:val="7"/>
  </w:num>
  <w:num w:numId="48">
    <w:abstractNumId w:val="8"/>
  </w:num>
  <w:num w:numId="49">
    <w:abstractNumId w:val="9"/>
  </w:num>
  <w:num w:numId="50">
    <w:abstractNumId w:val="10"/>
  </w:num>
  <w:num w:numId="51">
    <w:abstractNumId w:val="11"/>
  </w:num>
  <w:num w:numId="52">
    <w:abstractNumId w:val="12"/>
  </w:num>
  <w:num w:numId="53">
    <w:abstractNumId w:val="23"/>
  </w:num>
  <w:num w:numId="54">
    <w:abstractNumId w:val="35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1"/>
  </w:num>
  <w:num w:numId="56">
    <w:abstractNumId w:val="57"/>
  </w:num>
  <w:num w:numId="57">
    <w:abstractNumId w:val="61"/>
  </w:num>
  <w:num w:numId="58">
    <w:abstractNumId w:val="22"/>
  </w:num>
  <w:num w:numId="59">
    <w:abstractNumId w:val="70"/>
  </w:num>
  <w:num w:numId="60">
    <w:abstractNumId w:val="27"/>
  </w:num>
  <w:num w:numId="61">
    <w:abstractNumId w:val="31"/>
  </w:num>
  <w:num w:numId="62">
    <w:abstractNumId w:val="55"/>
  </w:num>
  <w:num w:numId="63">
    <w:abstractNumId w:val="4"/>
  </w:num>
  <w:num w:numId="64">
    <w:abstractNumId w:val="3"/>
  </w:num>
  <w:num w:numId="65">
    <w:abstractNumId w:val="5"/>
  </w:num>
  <w:num w:numId="66">
    <w:abstractNumId w:val="38"/>
  </w:num>
  <w:num w:numId="67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9"/>
  </w:num>
  <w:num w:numId="69">
    <w:abstractNumId w:val="20"/>
  </w:num>
  <w:num w:numId="70">
    <w:abstractNumId w:val="16"/>
  </w:num>
  <w:num w:numId="71">
    <w:abstractNumId w:val="36"/>
  </w:num>
  <w:num w:numId="72">
    <w:abstractNumId w:val="68"/>
  </w:num>
  <w:num w:numId="73">
    <w:abstractNumId w:val="29"/>
  </w:num>
  <w:num w:numId="74">
    <w:abstractNumId w:val="71"/>
  </w:num>
  <w:num w:numId="75">
    <w:abstractNumId w:val="21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01DD"/>
    <w:rsid w:val="00016443"/>
    <w:rsid w:val="00023937"/>
    <w:rsid w:val="000253B5"/>
    <w:rsid w:val="000260DB"/>
    <w:rsid w:val="00026F31"/>
    <w:rsid w:val="00033095"/>
    <w:rsid w:val="00035558"/>
    <w:rsid w:val="00042330"/>
    <w:rsid w:val="0007689D"/>
    <w:rsid w:val="0009220F"/>
    <w:rsid w:val="00097D96"/>
    <w:rsid w:val="000A26AD"/>
    <w:rsid w:val="000A5B2B"/>
    <w:rsid w:val="000A6D86"/>
    <w:rsid w:val="000B0B94"/>
    <w:rsid w:val="000B3E12"/>
    <w:rsid w:val="000E3216"/>
    <w:rsid w:val="000F212D"/>
    <w:rsid w:val="00101B85"/>
    <w:rsid w:val="00106E78"/>
    <w:rsid w:val="00115174"/>
    <w:rsid w:val="00117783"/>
    <w:rsid w:val="00125008"/>
    <w:rsid w:val="00126159"/>
    <w:rsid w:val="00136686"/>
    <w:rsid w:val="00147176"/>
    <w:rsid w:val="00147A78"/>
    <w:rsid w:val="001727F5"/>
    <w:rsid w:val="00174F07"/>
    <w:rsid w:val="001936AA"/>
    <w:rsid w:val="001A09DB"/>
    <w:rsid w:val="001A40C0"/>
    <w:rsid w:val="001A6C7F"/>
    <w:rsid w:val="001B045C"/>
    <w:rsid w:val="001B187D"/>
    <w:rsid w:val="001B43AE"/>
    <w:rsid w:val="001B799B"/>
    <w:rsid w:val="001E2849"/>
    <w:rsid w:val="001F0081"/>
    <w:rsid w:val="001F134C"/>
    <w:rsid w:val="001F7CC6"/>
    <w:rsid w:val="00205125"/>
    <w:rsid w:val="00215B4D"/>
    <w:rsid w:val="00216703"/>
    <w:rsid w:val="0022032E"/>
    <w:rsid w:val="002234A1"/>
    <w:rsid w:val="00223EC7"/>
    <w:rsid w:val="002313A1"/>
    <w:rsid w:val="00231605"/>
    <w:rsid w:val="002401D4"/>
    <w:rsid w:val="002452E1"/>
    <w:rsid w:val="002653B9"/>
    <w:rsid w:val="0027020C"/>
    <w:rsid w:val="00271DFA"/>
    <w:rsid w:val="00272BA8"/>
    <w:rsid w:val="002770EC"/>
    <w:rsid w:val="0027790A"/>
    <w:rsid w:val="00277A12"/>
    <w:rsid w:val="00281933"/>
    <w:rsid w:val="00282EE2"/>
    <w:rsid w:val="00294F0B"/>
    <w:rsid w:val="00294F76"/>
    <w:rsid w:val="002C06A5"/>
    <w:rsid w:val="002C2B88"/>
    <w:rsid w:val="002C6CF0"/>
    <w:rsid w:val="002D1B59"/>
    <w:rsid w:val="002F2AD9"/>
    <w:rsid w:val="00334897"/>
    <w:rsid w:val="00343FC9"/>
    <w:rsid w:val="00346F6A"/>
    <w:rsid w:val="00351211"/>
    <w:rsid w:val="00361B36"/>
    <w:rsid w:val="00380543"/>
    <w:rsid w:val="003B1468"/>
    <w:rsid w:val="003B1529"/>
    <w:rsid w:val="003B3A6B"/>
    <w:rsid w:val="003B7FD0"/>
    <w:rsid w:val="003D3871"/>
    <w:rsid w:val="003E3F6D"/>
    <w:rsid w:val="0042129A"/>
    <w:rsid w:val="0042687D"/>
    <w:rsid w:val="00426DA3"/>
    <w:rsid w:val="004341AC"/>
    <w:rsid w:val="004466D8"/>
    <w:rsid w:val="00447A38"/>
    <w:rsid w:val="00450529"/>
    <w:rsid w:val="004604B0"/>
    <w:rsid w:val="0046309B"/>
    <w:rsid w:val="00464D92"/>
    <w:rsid w:val="004666C8"/>
    <w:rsid w:val="00473C20"/>
    <w:rsid w:val="0049063C"/>
    <w:rsid w:val="00490699"/>
    <w:rsid w:val="004945CC"/>
    <w:rsid w:val="00497F81"/>
    <w:rsid w:val="004A3393"/>
    <w:rsid w:val="004B0227"/>
    <w:rsid w:val="004C25E2"/>
    <w:rsid w:val="004C4B0A"/>
    <w:rsid w:val="004C4E19"/>
    <w:rsid w:val="004D3FE2"/>
    <w:rsid w:val="004D6A00"/>
    <w:rsid w:val="004E2F58"/>
    <w:rsid w:val="004E39A2"/>
    <w:rsid w:val="004E4D26"/>
    <w:rsid w:val="00511E4E"/>
    <w:rsid w:val="0051530D"/>
    <w:rsid w:val="00515D03"/>
    <w:rsid w:val="00523EA9"/>
    <w:rsid w:val="00536D27"/>
    <w:rsid w:val="0054262D"/>
    <w:rsid w:val="005520C7"/>
    <w:rsid w:val="0055425D"/>
    <w:rsid w:val="00563024"/>
    <w:rsid w:val="005757DB"/>
    <w:rsid w:val="0057771A"/>
    <w:rsid w:val="00577C2C"/>
    <w:rsid w:val="00590C23"/>
    <w:rsid w:val="005A2173"/>
    <w:rsid w:val="005A233F"/>
    <w:rsid w:val="005A5258"/>
    <w:rsid w:val="005A7552"/>
    <w:rsid w:val="005B2E03"/>
    <w:rsid w:val="005B7427"/>
    <w:rsid w:val="005C594D"/>
    <w:rsid w:val="005D281D"/>
    <w:rsid w:val="005E4237"/>
    <w:rsid w:val="005E57B6"/>
    <w:rsid w:val="005E7428"/>
    <w:rsid w:val="005F5CD0"/>
    <w:rsid w:val="006004B9"/>
    <w:rsid w:val="00605D97"/>
    <w:rsid w:val="006104C6"/>
    <w:rsid w:val="006127CD"/>
    <w:rsid w:val="0062176F"/>
    <w:rsid w:val="00635CC8"/>
    <w:rsid w:val="006361DB"/>
    <w:rsid w:val="00637ABE"/>
    <w:rsid w:val="00652C4C"/>
    <w:rsid w:val="00657FB9"/>
    <w:rsid w:val="006710BE"/>
    <w:rsid w:val="00676617"/>
    <w:rsid w:val="00681C59"/>
    <w:rsid w:val="006876C7"/>
    <w:rsid w:val="00694B0E"/>
    <w:rsid w:val="006C24DC"/>
    <w:rsid w:val="006C6B78"/>
    <w:rsid w:val="006C797E"/>
    <w:rsid w:val="006C7D50"/>
    <w:rsid w:val="006D5BC0"/>
    <w:rsid w:val="006D7304"/>
    <w:rsid w:val="006E28EA"/>
    <w:rsid w:val="006F1BC7"/>
    <w:rsid w:val="007110F4"/>
    <w:rsid w:val="00720B6D"/>
    <w:rsid w:val="00723284"/>
    <w:rsid w:val="007258BE"/>
    <w:rsid w:val="00725A32"/>
    <w:rsid w:val="00726689"/>
    <w:rsid w:val="0073603C"/>
    <w:rsid w:val="00745D15"/>
    <w:rsid w:val="00751424"/>
    <w:rsid w:val="007539A8"/>
    <w:rsid w:val="00755104"/>
    <w:rsid w:val="00765D86"/>
    <w:rsid w:val="00767B9D"/>
    <w:rsid w:val="00774180"/>
    <w:rsid w:val="007831F6"/>
    <w:rsid w:val="00787D73"/>
    <w:rsid w:val="00795AD8"/>
    <w:rsid w:val="007A01E5"/>
    <w:rsid w:val="007A190A"/>
    <w:rsid w:val="007A47A7"/>
    <w:rsid w:val="007B4823"/>
    <w:rsid w:val="007D150E"/>
    <w:rsid w:val="007D1AA6"/>
    <w:rsid w:val="007F0A10"/>
    <w:rsid w:val="007F3A25"/>
    <w:rsid w:val="0080082D"/>
    <w:rsid w:val="00800E4E"/>
    <w:rsid w:val="008020ED"/>
    <w:rsid w:val="0080545A"/>
    <w:rsid w:val="00810EFF"/>
    <w:rsid w:val="008252E8"/>
    <w:rsid w:val="008356B7"/>
    <w:rsid w:val="008432CD"/>
    <w:rsid w:val="00847E38"/>
    <w:rsid w:val="00852F07"/>
    <w:rsid w:val="00866067"/>
    <w:rsid w:val="00866BD8"/>
    <w:rsid w:val="00870F15"/>
    <w:rsid w:val="0087498D"/>
    <w:rsid w:val="00875633"/>
    <w:rsid w:val="00877C04"/>
    <w:rsid w:val="00880A1C"/>
    <w:rsid w:val="008B30D2"/>
    <w:rsid w:val="008C58FF"/>
    <w:rsid w:val="008D262B"/>
    <w:rsid w:val="008D38C9"/>
    <w:rsid w:val="008D3937"/>
    <w:rsid w:val="008D7123"/>
    <w:rsid w:val="008E1E96"/>
    <w:rsid w:val="008E6A79"/>
    <w:rsid w:val="00917048"/>
    <w:rsid w:val="00923A7C"/>
    <w:rsid w:val="00925E53"/>
    <w:rsid w:val="0095261B"/>
    <w:rsid w:val="00960ACB"/>
    <w:rsid w:val="00961037"/>
    <w:rsid w:val="00964A71"/>
    <w:rsid w:val="00981850"/>
    <w:rsid w:val="009A14FA"/>
    <w:rsid w:val="009A228E"/>
    <w:rsid w:val="009A517F"/>
    <w:rsid w:val="009B6EB7"/>
    <w:rsid w:val="009C359E"/>
    <w:rsid w:val="009C4302"/>
    <w:rsid w:val="009C686B"/>
    <w:rsid w:val="009D5F2D"/>
    <w:rsid w:val="009D679F"/>
    <w:rsid w:val="009D6C40"/>
    <w:rsid w:val="009E35C2"/>
    <w:rsid w:val="009E3678"/>
    <w:rsid w:val="009E41D2"/>
    <w:rsid w:val="009F2BED"/>
    <w:rsid w:val="009F74DB"/>
    <w:rsid w:val="00A10B8F"/>
    <w:rsid w:val="00A27787"/>
    <w:rsid w:val="00A3665B"/>
    <w:rsid w:val="00A41592"/>
    <w:rsid w:val="00A527A0"/>
    <w:rsid w:val="00A60D1E"/>
    <w:rsid w:val="00A709CC"/>
    <w:rsid w:val="00A762F4"/>
    <w:rsid w:val="00A825F9"/>
    <w:rsid w:val="00A85E18"/>
    <w:rsid w:val="00A85EE2"/>
    <w:rsid w:val="00A8731E"/>
    <w:rsid w:val="00A93CD8"/>
    <w:rsid w:val="00AA1CF6"/>
    <w:rsid w:val="00AA4D29"/>
    <w:rsid w:val="00AB03B0"/>
    <w:rsid w:val="00AB2765"/>
    <w:rsid w:val="00AD10B9"/>
    <w:rsid w:val="00AE6DB4"/>
    <w:rsid w:val="00AE72EE"/>
    <w:rsid w:val="00AF6BEA"/>
    <w:rsid w:val="00B010C3"/>
    <w:rsid w:val="00B0155A"/>
    <w:rsid w:val="00B110F2"/>
    <w:rsid w:val="00B2167E"/>
    <w:rsid w:val="00B26086"/>
    <w:rsid w:val="00B267D2"/>
    <w:rsid w:val="00B32C41"/>
    <w:rsid w:val="00B33263"/>
    <w:rsid w:val="00B34AED"/>
    <w:rsid w:val="00B356DB"/>
    <w:rsid w:val="00B411E6"/>
    <w:rsid w:val="00B54442"/>
    <w:rsid w:val="00B609A9"/>
    <w:rsid w:val="00B70F71"/>
    <w:rsid w:val="00B82CD0"/>
    <w:rsid w:val="00B859B5"/>
    <w:rsid w:val="00BB5907"/>
    <w:rsid w:val="00BB5BBC"/>
    <w:rsid w:val="00BC7A3B"/>
    <w:rsid w:val="00BD2A4E"/>
    <w:rsid w:val="00BE5C99"/>
    <w:rsid w:val="00BF2CF9"/>
    <w:rsid w:val="00C10A42"/>
    <w:rsid w:val="00C11ED1"/>
    <w:rsid w:val="00C137C9"/>
    <w:rsid w:val="00C3123A"/>
    <w:rsid w:val="00C32F20"/>
    <w:rsid w:val="00C33CDE"/>
    <w:rsid w:val="00C368B1"/>
    <w:rsid w:val="00C42681"/>
    <w:rsid w:val="00C47432"/>
    <w:rsid w:val="00C57962"/>
    <w:rsid w:val="00C60AFE"/>
    <w:rsid w:val="00C71EE6"/>
    <w:rsid w:val="00C77D5A"/>
    <w:rsid w:val="00C820CC"/>
    <w:rsid w:val="00C94F5B"/>
    <w:rsid w:val="00CA05D5"/>
    <w:rsid w:val="00CA6341"/>
    <w:rsid w:val="00CB206E"/>
    <w:rsid w:val="00CB3F33"/>
    <w:rsid w:val="00CC03B5"/>
    <w:rsid w:val="00CC1ADA"/>
    <w:rsid w:val="00CD2A9D"/>
    <w:rsid w:val="00CF248C"/>
    <w:rsid w:val="00CF4FFD"/>
    <w:rsid w:val="00D10ED8"/>
    <w:rsid w:val="00D17600"/>
    <w:rsid w:val="00D201DD"/>
    <w:rsid w:val="00D22771"/>
    <w:rsid w:val="00D25CC0"/>
    <w:rsid w:val="00D30470"/>
    <w:rsid w:val="00D30D07"/>
    <w:rsid w:val="00D34761"/>
    <w:rsid w:val="00D3612B"/>
    <w:rsid w:val="00D52EEF"/>
    <w:rsid w:val="00D567D5"/>
    <w:rsid w:val="00D730F6"/>
    <w:rsid w:val="00D7570C"/>
    <w:rsid w:val="00D9202E"/>
    <w:rsid w:val="00D93C79"/>
    <w:rsid w:val="00DB4EE6"/>
    <w:rsid w:val="00DB75BB"/>
    <w:rsid w:val="00DD73A4"/>
    <w:rsid w:val="00E2504C"/>
    <w:rsid w:val="00E446E3"/>
    <w:rsid w:val="00E55837"/>
    <w:rsid w:val="00E627B9"/>
    <w:rsid w:val="00E87091"/>
    <w:rsid w:val="00E952DC"/>
    <w:rsid w:val="00E95B76"/>
    <w:rsid w:val="00EA6C32"/>
    <w:rsid w:val="00EB05FA"/>
    <w:rsid w:val="00EB5BFA"/>
    <w:rsid w:val="00EE2D3B"/>
    <w:rsid w:val="00EF305F"/>
    <w:rsid w:val="00EF7961"/>
    <w:rsid w:val="00F0660D"/>
    <w:rsid w:val="00F22296"/>
    <w:rsid w:val="00F32899"/>
    <w:rsid w:val="00F339C0"/>
    <w:rsid w:val="00F342CD"/>
    <w:rsid w:val="00F3510D"/>
    <w:rsid w:val="00F47DFF"/>
    <w:rsid w:val="00F526AD"/>
    <w:rsid w:val="00F63D9C"/>
    <w:rsid w:val="00F66067"/>
    <w:rsid w:val="00F75693"/>
    <w:rsid w:val="00F75CB9"/>
    <w:rsid w:val="00F777E5"/>
    <w:rsid w:val="00F83CBE"/>
    <w:rsid w:val="00F86382"/>
    <w:rsid w:val="00F930B2"/>
    <w:rsid w:val="00FA2206"/>
    <w:rsid w:val="00FB2A28"/>
    <w:rsid w:val="00FB48CC"/>
    <w:rsid w:val="00FC6AF8"/>
    <w:rsid w:val="00FD7BE3"/>
    <w:rsid w:val="00FD7D38"/>
    <w:rsid w:val="00FF4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 Знак"/>
    <w:basedOn w:val="a"/>
    <w:next w:val="a"/>
    <w:link w:val="10"/>
    <w:uiPriority w:val="9"/>
    <w:qFormat/>
    <w:rsid w:val="00D201DD"/>
    <w:pPr>
      <w:keepNext/>
      <w:ind w:left="-284" w:firstLine="851"/>
      <w:outlineLvl w:val="0"/>
    </w:pPr>
    <w:rPr>
      <w:sz w:val="28"/>
      <w:szCs w:val="20"/>
      <w:lang w:val="en-US"/>
    </w:rPr>
  </w:style>
  <w:style w:type="paragraph" w:styleId="2">
    <w:name w:val="heading 2"/>
    <w:basedOn w:val="a"/>
    <w:next w:val="a"/>
    <w:link w:val="20"/>
    <w:qFormat/>
    <w:rsid w:val="00D201DD"/>
    <w:pPr>
      <w:keepNext/>
      <w:ind w:right="535"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D201DD"/>
    <w:pPr>
      <w:keepNext/>
      <w:ind w:right="535"/>
      <w:jc w:val="center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 Знак Знак"/>
    <w:basedOn w:val="a0"/>
    <w:link w:val="1"/>
    <w:uiPriority w:val="9"/>
    <w:rsid w:val="00D201D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D201D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201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">
    <w:name w:val="Знак Знак Знак Знак Знак Знак Знак Знак Знак Знак Знак Знак Знак Знак Знак Знак Знак"/>
    <w:basedOn w:val="a"/>
    <w:rsid w:val="00D201D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4">
    <w:name w:val="Table Grid"/>
    <w:basedOn w:val="a1"/>
    <w:uiPriority w:val="59"/>
    <w:rsid w:val="00D20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rsid w:val="00D201DD"/>
    <w:pPr>
      <w:ind w:right="-1044"/>
    </w:pPr>
    <w:rPr>
      <w:sz w:val="28"/>
      <w:szCs w:val="20"/>
      <w:lang w:val="en-US"/>
    </w:rPr>
  </w:style>
  <w:style w:type="character" w:customStyle="1" w:styleId="a6">
    <w:name w:val="Основной текст Знак"/>
    <w:basedOn w:val="a0"/>
    <w:link w:val="a5"/>
    <w:uiPriority w:val="99"/>
    <w:rsid w:val="00D201D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7">
    <w:name w:val="Body Text Indent"/>
    <w:basedOn w:val="a"/>
    <w:link w:val="a8"/>
    <w:rsid w:val="00D201D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D201D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201D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201D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HTML">
    <w:name w:val="HTML Preformatted"/>
    <w:basedOn w:val="a"/>
    <w:link w:val="HTML0"/>
    <w:rsid w:val="00D201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201D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Cell">
    <w:name w:val="ConsCell"/>
    <w:rsid w:val="00D201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Title"/>
    <w:basedOn w:val="a"/>
    <w:link w:val="aa"/>
    <w:qFormat/>
    <w:rsid w:val="00D201DD"/>
    <w:pPr>
      <w:jc w:val="center"/>
    </w:pPr>
    <w:rPr>
      <w:b/>
      <w:szCs w:val="20"/>
    </w:rPr>
  </w:style>
  <w:style w:type="character" w:customStyle="1" w:styleId="aa">
    <w:name w:val="Название Знак"/>
    <w:basedOn w:val="a0"/>
    <w:link w:val="a9"/>
    <w:rsid w:val="00D201D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b">
    <w:name w:val="номер страницы"/>
    <w:basedOn w:val="a0"/>
    <w:rsid w:val="00D201DD"/>
  </w:style>
  <w:style w:type="paragraph" w:customStyle="1" w:styleId="210">
    <w:name w:val="Основной текст 21"/>
    <w:basedOn w:val="a"/>
    <w:rsid w:val="00D201DD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0"/>
    </w:rPr>
  </w:style>
  <w:style w:type="paragraph" w:customStyle="1" w:styleId="e52">
    <w:name w:val="Основной т/e5кст 2"/>
    <w:basedOn w:val="a"/>
    <w:rsid w:val="00D201DD"/>
    <w:pPr>
      <w:widowControl w:val="0"/>
      <w:autoSpaceDE w:val="0"/>
      <w:autoSpaceDN w:val="0"/>
      <w:adjustRightInd w:val="0"/>
      <w:jc w:val="both"/>
    </w:pPr>
    <w:rPr>
      <w:sz w:val="22"/>
      <w:szCs w:val="22"/>
    </w:rPr>
  </w:style>
  <w:style w:type="paragraph" w:styleId="ac">
    <w:name w:val="Normal (Web)"/>
    <w:basedOn w:val="a"/>
    <w:rsid w:val="00D201DD"/>
    <w:pPr>
      <w:spacing w:before="100" w:beforeAutospacing="1" w:after="100" w:afterAutospacing="1"/>
    </w:pPr>
  </w:style>
  <w:style w:type="character" w:styleId="ad">
    <w:name w:val="Strong"/>
    <w:basedOn w:val="a0"/>
    <w:uiPriority w:val="99"/>
    <w:qFormat/>
    <w:rsid w:val="00D201DD"/>
    <w:rPr>
      <w:b/>
      <w:bCs/>
    </w:rPr>
  </w:style>
  <w:style w:type="paragraph" w:styleId="ae">
    <w:name w:val="footer"/>
    <w:basedOn w:val="a"/>
    <w:link w:val="af"/>
    <w:uiPriority w:val="99"/>
    <w:rsid w:val="00D201D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rsid w:val="00D201DD"/>
  </w:style>
  <w:style w:type="paragraph" w:styleId="af1">
    <w:name w:val="header"/>
    <w:basedOn w:val="a"/>
    <w:link w:val="af2"/>
    <w:uiPriority w:val="99"/>
    <w:rsid w:val="00D201DD"/>
    <w:pPr>
      <w:widowControl w:val="0"/>
      <w:tabs>
        <w:tab w:val="center" w:pos="4153"/>
        <w:tab w:val="right" w:pos="8306"/>
      </w:tabs>
      <w:autoSpaceDE w:val="0"/>
      <w:autoSpaceDN w:val="0"/>
    </w:pPr>
    <w:rPr>
      <w:sz w:val="20"/>
      <w:szCs w:val="20"/>
    </w:rPr>
  </w:style>
  <w:style w:type="character" w:customStyle="1" w:styleId="af2">
    <w:name w:val="Верхний колонтитул Знак"/>
    <w:basedOn w:val="a0"/>
    <w:link w:val="af1"/>
    <w:uiPriority w:val="99"/>
    <w:rsid w:val="00D201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"/>
    <w:link w:val="34"/>
    <w:rsid w:val="00D201DD"/>
    <w:pPr>
      <w:spacing w:after="120"/>
    </w:pPr>
    <w:rPr>
      <w:bCs/>
      <w:iCs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D201DD"/>
    <w:rPr>
      <w:rFonts w:ascii="Times New Roman" w:eastAsia="Times New Roman" w:hAnsi="Times New Roman" w:cs="Times New Roman"/>
      <w:bCs/>
      <w:iCs/>
      <w:sz w:val="16"/>
      <w:szCs w:val="16"/>
      <w:lang w:eastAsia="ru-RU"/>
    </w:rPr>
  </w:style>
  <w:style w:type="character" w:customStyle="1" w:styleId="Iniiaiieoeoo">
    <w:name w:val="Iniiaiie o?eoo"/>
    <w:rsid w:val="00D201DD"/>
  </w:style>
  <w:style w:type="character" w:customStyle="1" w:styleId="FontStyle21">
    <w:name w:val="Font Style21"/>
    <w:basedOn w:val="a0"/>
    <w:rsid w:val="00D201DD"/>
    <w:rPr>
      <w:rFonts w:ascii="Arial" w:hAnsi="Arial" w:cs="Arial"/>
      <w:sz w:val="18"/>
      <w:szCs w:val="18"/>
    </w:rPr>
  </w:style>
  <w:style w:type="paragraph" w:styleId="af3">
    <w:name w:val="List Paragraph"/>
    <w:basedOn w:val="a"/>
    <w:uiPriority w:val="34"/>
    <w:qFormat/>
    <w:rsid w:val="00D201D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4">
    <w:name w:val="Hyperlink"/>
    <w:basedOn w:val="a0"/>
    <w:uiPriority w:val="99"/>
    <w:unhideWhenUsed/>
    <w:rsid w:val="00D201DD"/>
    <w:rPr>
      <w:color w:val="0000FF"/>
      <w:u w:val="single"/>
    </w:rPr>
  </w:style>
  <w:style w:type="paragraph" w:customStyle="1" w:styleId="af5">
    <w:name w:val="Стиль"/>
    <w:uiPriority w:val="99"/>
    <w:rsid w:val="00D201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justify2">
    <w:name w:val="justify2"/>
    <w:basedOn w:val="a"/>
    <w:uiPriority w:val="99"/>
    <w:rsid w:val="00D201DD"/>
    <w:pPr>
      <w:spacing w:before="100" w:beforeAutospacing="1" w:after="100" w:afterAutospacing="1"/>
    </w:pPr>
  </w:style>
  <w:style w:type="paragraph" w:customStyle="1" w:styleId="11">
    <w:name w:val="Без интервала1"/>
    <w:qFormat/>
    <w:rsid w:val="00D201D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2">
    <w:name w:val="Знак1"/>
    <w:basedOn w:val="a"/>
    <w:rsid w:val="00D201DD"/>
    <w:rPr>
      <w:rFonts w:ascii="Verdana" w:hAnsi="Verdana" w:cs="Verdana"/>
      <w:b/>
      <w:bCs/>
      <w:sz w:val="20"/>
      <w:szCs w:val="20"/>
      <w:lang w:val="en-US" w:eastAsia="en-US"/>
    </w:rPr>
  </w:style>
  <w:style w:type="paragraph" w:customStyle="1" w:styleId="Normal1">
    <w:name w:val="Normal1"/>
    <w:rsid w:val="00D201DD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">
    <w:name w:val="Style1"/>
    <w:basedOn w:val="a"/>
    <w:uiPriority w:val="99"/>
    <w:rsid w:val="00D201DD"/>
    <w:pPr>
      <w:widowControl w:val="0"/>
      <w:autoSpaceDE w:val="0"/>
      <w:autoSpaceDN w:val="0"/>
      <w:adjustRightInd w:val="0"/>
      <w:spacing w:line="317" w:lineRule="exact"/>
      <w:ind w:firstLine="715"/>
      <w:jc w:val="both"/>
    </w:pPr>
  </w:style>
  <w:style w:type="paragraph" w:customStyle="1" w:styleId="Style4">
    <w:name w:val="Style4"/>
    <w:basedOn w:val="a"/>
    <w:uiPriority w:val="99"/>
    <w:rsid w:val="00D201DD"/>
    <w:pPr>
      <w:widowControl w:val="0"/>
      <w:autoSpaceDE w:val="0"/>
      <w:autoSpaceDN w:val="0"/>
      <w:adjustRightInd w:val="0"/>
      <w:spacing w:line="316" w:lineRule="exact"/>
      <w:ind w:firstLine="720"/>
    </w:pPr>
  </w:style>
  <w:style w:type="paragraph" w:customStyle="1" w:styleId="Style5">
    <w:name w:val="Style5"/>
    <w:basedOn w:val="a"/>
    <w:uiPriority w:val="99"/>
    <w:rsid w:val="00D201DD"/>
    <w:pPr>
      <w:widowControl w:val="0"/>
      <w:autoSpaceDE w:val="0"/>
      <w:autoSpaceDN w:val="0"/>
      <w:adjustRightInd w:val="0"/>
      <w:jc w:val="center"/>
    </w:pPr>
  </w:style>
  <w:style w:type="paragraph" w:customStyle="1" w:styleId="Style6">
    <w:name w:val="Style6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1">
    <w:name w:val="Style11"/>
    <w:basedOn w:val="a"/>
    <w:uiPriority w:val="99"/>
    <w:rsid w:val="00D201DD"/>
    <w:pPr>
      <w:widowControl w:val="0"/>
      <w:autoSpaceDE w:val="0"/>
      <w:autoSpaceDN w:val="0"/>
      <w:adjustRightInd w:val="0"/>
      <w:jc w:val="both"/>
    </w:pPr>
  </w:style>
  <w:style w:type="paragraph" w:customStyle="1" w:styleId="Style13">
    <w:name w:val="Style13"/>
    <w:basedOn w:val="a"/>
    <w:uiPriority w:val="99"/>
    <w:rsid w:val="00D201DD"/>
    <w:pPr>
      <w:widowControl w:val="0"/>
      <w:autoSpaceDE w:val="0"/>
      <w:autoSpaceDN w:val="0"/>
      <w:adjustRightInd w:val="0"/>
      <w:spacing w:line="320" w:lineRule="exact"/>
      <w:ind w:firstLine="1402"/>
    </w:pPr>
  </w:style>
  <w:style w:type="paragraph" w:customStyle="1" w:styleId="Style14">
    <w:name w:val="Style14"/>
    <w:basedOn w:val="a"/>
    <w:uiPriority w:val="99"/>
    <w:rsid w:val="00D201DD"/>
    <w:pPr>
      <w:widowControl w:val="0"/>
      <w:autoSpaceDE w:val="0"/>
      <w:autoSpaceDN w:val="0"/>
      <w:adjustRightInd w:val="0"/>
      <w:spacing w:line="324" w:lineRule="exact"/>
      <w:ind w:firstLine="1210"/>
    </w:pPr>
  </w:style>
  <w:style w:type="paragraph" w:customStyle="1" w:styleId="Style16">
    <w:name w:val="Style16"/>
    <w:basedOn w:val="a"/>
    <w:uiPriority w:val="99"/>
    <w:rsid w:val="00D201DD"/>
    <w:pPr>
      <w:widowControl w:val="0"/>
      <w:autoSpaceDE w:val="0"/>
      <w:autoSpaceDN w:val="0"/>
      <w:adjustRightInd w:val="0"/>
      <w:spacing w:line="320" w:lineRule="exact"/>
      <w:ind w:firstLine="761"/>
      <w:jc w:val="both"/>
    </w:pPr>
  </w:style>
  <w:style w:type="paragraph" w:customStyle="1" w:styleId="Style18">
    <w:name w:val="Style18"/>
    <w:basedOn w:val="a"/>
    <w:uiPriority w:val="99"/>
    <w:rsid w:val="00D201DD"/>
    <w:pPr>
      <w:widowControl w:val="0"/>
      <w:autoSpaceDE w:val="0"/>
      <w:autoSpaceDN w:val="0"/>
      <w:adjustRightInd w:val="0"/>
      <w:spacing w:line="317" w:lineRule="exact"/>
      <w:ind w:firstLine="730"/>
      <w:jc w:val="both"/>
    </w:pPr>
  </w:style>
  <w:style w:type="paragraph" w:customStyle="1" w:styleId="Style27">
    <w:name w:val="Style27"/>
    <w:basedOn w:val="a"/>
    <w:uiPriority w:val="99"/>
    <w:rsid w:val="00D201DD"/>
    <w:pPr>
      <w:widowControl w:val="0"/>
      <w:autoSpaceDE w:val="0"/>
      <w:autoSpaceDN w:val="0"/>
      <w:adjustRightInd w:val="0"/>
      <w:spacing w:line="329" w:lineRule="exact"/>
      <w:jc w:val="both"/>
    </w:pPr>
  </w:style>
  <w:style w:type="paragraph" w:customStyle="1" w:styleId="Style28">
    <w:name w:val="Style28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888"/>
    </w:pPr>
  </w:style>
  <w:style w:type="paragraph" w:customStyle="1" w:styleId="Style29">
    <w:name w:val="Style29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715"/>
    </w:pPr>
  </w:style>
  <w:style w:type="paragraph" w:customStyle="1" w:styleId="Style31">
    <w:name w:val="Style31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104"/>
      <w:jc w:val="both"/>
    </w:pPr>
  </w:style>
  <w:style w:type="paragraph" w:customStyle="1" w:styleId="Style41">
    <w:name w:val="Style41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272"/>
      <w:jc w:val="both"/>
    </w:pPr>
  </w:style>
  <w:style w:type="paragraph" w:customStyle="1" w:styleId="Style44">
    <w:name w:val="Style44"/>
    <w:basedOn w:val="a"/>
    <w:uiPriority w:val="99"/>
    <w:rsid w:val="00D201DD"/>
    <w:pPr>
      <w:widowControl w:val="0"/>
      <w:autoSpaceDE w:val="0"/>
      <w:autoSpaceDN w:val="0"/>
      <w:adjustRightInd w:val="0"/>
      <w:spacing w:line="334" w:lineRule="exact"/>
      <w:ind w:firstLine="1027"/>
    </w:pPr>
  </w:style>
  <w:style w:type="paragraph" w:customStyle="1" w:styleId="Style50">
    <w:name w:val="Style50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066"/>
      <w:jc w:val="both"/>
    </w:pPr>
  </w:style>
  <w:style w:type="character" w:customStyle="1" w:styleId="FontStyle57">
    <w:name w:val="Font Style57"/>
    <w:basedOn w:val="a0"/>
    <w:uiPriority w:val="99"/>
    <w:rsid w:val="00D201DD"/>
    <w:rPr>
      <w:rFonts w:ascii="Times New Roman" w:hAnsi="Times New Roman" w:cs="Times New Roman"/>
      <w:sz w:val="24"/>
      <w:szCs w:val="24"/>
    </w:rPr>
  </w:style>
  <w:style w:type="character" w:customStyle="1" w:styleId="FontStyle60">
    <w:name w:val="Font Style60"/>
    <w:basedOn w:val="a0"/>
    <w:uiPriority w:val="99"/>
    <w:rsid w:val="00D201DD"/>
    <w:rPr>
      <w:rFonts w:ascii="SimHei" w:eastAsia="SimHei" w:cs="SimHei"/>
      <w:sz w:val="24"/>
      <w:szCs w:val="24"/>
    </w:rPr>
  </w:style>
  <w:style w:type="character" w:customStyle="1" w:styleId="FontStyle61">
    <w:name w:val="Font Style61"/>
    <w:basedOn w:val="a0"/>
    <w:uiPriority w:val="99"/>
    <w:rsid w:val="00D201DD"/>
    <w:rPr>
      <w:rFonts w:ascii="Times New Roman" w:hAnsi="Times New Roman" w:cs="Times New Roman"/>
      <w:spacing w:val="10"/>
      <w:sz w:val="24"/>
      <w:szCs w:val="24"/>
    </w:rPr>
  </w:style>
  <w:style w:type="character" w:customStyle="1" w:styleId="FontStyle62">
    <w:name w:val="Font Style62"/>
    <w:basedOn w:val="a0"/>
    <w:uiPriority w:val="99"/>
    <w:rsid w:val="00D201DD"/>
    <w:rPr>
      <w:rFonts w:ascii="Times New Roman" w:hAnsi="Times New Roman" w:cs="Times New Roman"/>
      <w:b/>
      <w:bCs/>
      <w:spacing w:val="10"/>
      <w:sz w:val="24"/>
      <w:szCs w:val="24"/>
    </w:rPr>
  </w:style>
  <w:style w:type="character" w:customStyle="1" w:styleId="FontStyle68">
    <w:name w:val="Font Style68"/>
    <w:basedOn w:val="a0"/>
    <w:uiPriority w:val="99"/>
    <w:rsid w:val="00D201DD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69">
    <w:name w:val="Font Style69"/>
    <w:basedOn w:val="a0"/>
    <w:uiPriority w:val="99"/>
    <w:rsid w:val="00D201DD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71">
    <w:name w:val="Font Style71"/>
    <w:basedOn w:val="a0"/>
    <w:uiPriority w:val="99"/>
    <w:rsid w:val="00D201DD"/>
    <w:rPr>
      <w:rFonts w:ascii="Times New Roman" w:hAnsi="Times New Roman" w:cs="Times New Roman"/>
      <w:b/>
      <w:bCs/>
      <w:sz w:val="20"/>
      <w:szCs w:val="20"/>
    </w:rPr>
  </w:style>
  <w:style w:type="paragraph" w:styleId="af6">
    <w:name w:val="Plain Text"/>
    <w:basedOn w:val="a"/>
    <w:link w:val="af7"/>
    <w:rsid w:val="00DB4EE6"/>
    <w:rPr>
      <w:rFonts w:ascii="Courier New" w:hAnsi="Courier New" w:cs="Courier New"/>
      <w:sz w:val="20"/>
      <w:szCs w:val="20"/>
    </w:rPr>
  </w:style>
  <w:style w:type="character" w:customStyle="1" w:styleId="af7">
    <w:name w:val="Текст Знак"/>
    <w:basedOn w:val="a0"/>
    <w:link w:val="af6"/>
    <w:rsid w:val="00DB4EE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Balloon Text"/>
    <w:basedOn w:val="a"/>
    <w:link w:val="af9"/>
    <w:uiPriority w:val="99"/>
    <w:semiHidden/>
    <w:unhideWhenUsed/>
    <w:rsid w:val="0027020C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7020C"/>
    <w:rPr>
      <w:rFonts w:ascii="Tahoma" w:eastAsia="Times New Roman" w:hAnsi="Tahoma" w:cs="Tahoma"/>
      <w:sz w:val="16"/>
      <w:szCs w:val="16"/>
      <w:lang w:eastAsia="ru-RU"/>
    </w:rPr>
  </w:style>
  <w:style w:type="paragraph" w:styleId="23">
    <w:name w:val="Body Text 2"/>
    <w:basedOn w:val="a"/>
    <w:link w:val="24"/>
    <w:rsid w:val="0027020C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4">
    <w:name w:val="Основной текст 2 Знак"/>
    <w:basedOn w:val="a0"/>
    <w:link w:val="23"/>
    <w:rsid w:val="0027020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">
    <w:name w:val="Абзац списка1"/>
    <w:basedOn w:val="a"/>
    <w:uiPriority w:val="99"/>
    <w:rsid w:val="00A8731E"/>
    <w:pPr>
      <w:suppressAutoHyphens/>
      <w:ind w:left="720"/>
    </w:pPr>
    <w:rPr>
      <w:lang w:eastAsia="ar-SA"/>
    </w:rPr>
  </w:style>
  <w:style w:type="paragraph" w:customStyle="1" w:styleId="110">
    <w:name w:val="Абзац списка11"/>
    <w:basedOn w:val="a"/>
    <w:uiPriority w:val="99"/>
    <w:rsid w:val="00A8731E"/>
    <w:pPr>
      <w:ind w:left="708"/>
    </w:pPr>
  </w:style>
  <w:style w:type="paragraph" w:customStyle="1" w:styleId="ConsPlusNormal">
    <w:name w:val="ConsPlusNormal"/>
    <w:rsid w:val="00EE2D3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No Spacing"/>
    <w:uiPriority w:val="1"/>
    <w:qFormat/>
    <w:rsid w:val="009A517F"/>
    <w:pPr>
      <w:spacing w:after="0" w:line="240" w:lineRule="auto"/>
    </w:pPr>
  </w:style>
  <w:style w:type="table" w:customStyle="1" w:styleId="14">
    <w:name w:val="Сетка таблицы1"/>
    <w:basedOn w:val="a1"/>
    <w:next w:val="a4"/>
    <w:uiPriority w:val="59"/>
    <w:rsid w:val="00023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 Знак"/>
    <w:basedOn w:val="a"/>
    <w:next w:val="a"/>
    <w:link w:val="10"/>
    <w:uiPriority w:val="9"/>
    <w:qFormat/>
    <w:rsid w:val="00D201DD"/>
    <w:pPr>
      <w:keepNext/>
      <w:ind w:left="-284" w:firstLine="851"/>
      <w:outlineLvl w:val="0"/>
    </w:pPr>
    <w:rPr>
      <w:sz w:val="28"/>
      <w:szCs w:val="20"/>
      <w:lang w:val="en-US"/>
    </w:rPr>
  </w:style>
  <w:style w:type="paragraph" w:styleId="2">
    <w:name w:val="heading 2"/>
    <w:basedOn w:val="a"/>
    <w:next w:val="a"/>
    <w:link w:val="20"/>
    <w:qFormat/>
    <w:rsid w:val="00D201DD"/>
    <w:pPr>
      <w:keepNext/>
      <w:ind w:right="535"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D201DD"/>
    <w:pPr>
      <w:keepNext/>
      <w:ind w:right="535"/>
      <w:jc w:val="center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 Знак Знак"/>
    <w:basedOn w:val="a0"/>
    <w:link w:val="1"/>
    <w:uiPriority w:val="9"/>
    <w:rsid w:val="00D201D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D201D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201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">
    <w:name w:val="Знак Знак Знак Знак Знак Знак Знак Знак Знак Знак Знак Знак Знак Знак Знак Знак Знак"/>
    <w:basedOn w:val="a"/>
    <w:rsid w:val="00D201D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4">
    <w:name w:val="Table Grid"/>
    <w:basedOn w:val="a1"/>
    <w:uiPriority w:val="59"/>
    <w:rsid w:val="00D20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rsid w:val="00D201DD"/>
    <w:pPr>
      <w:ind w:right="-1044"/>
    </w:pPr>
    <w:rPr>
      <w:sz w:val="28"/>
      <w:szCs w:val="20"/>
      <w:lang w:val="en-US"/>
    </w:rPr>
  </w:style>
  <w:style w:type="character" w:customStyle="1" w:styleId="a6">
    <w:name w:val="Основной текст Знак"/>
    <w:basedOn w:val="a0"/>
    <w:link w:val="a5"/>
    <w:uiPriority w:val="99"/>
    <w:rsid w:val="00D201D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7">
    <w:name w:val="Body Text Indent"/>
    <w:basedOn w:val="a"/>
    <w:link w:val="a8"/>
    <w:rsid w:val="00D201D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D201D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201D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201D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HTML">
    <w:name w:val="HTML Preformatted"/>
    <w:basedOn w:val="a"/>
    <w:link w:val="HTML0"/>
    <w:rsid w:val="00D201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201D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Cell">
    <w:name w:val="ConsCell"/>
    <w:rsid w:val="00D201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Title"/>
    <w:basedOn w:val="a"/>
    <w:link w:val="aa"/>
    <w:qFormat/>
    <w:rsid w:val="00D201DD"/>
    <w:pPr>
      <w:jc w:val="center"/>
    </w:pPr>
    <w:rPr>
      <w:b/>
      <w:szCs w:val="20"/>
    </w:rPr>
  </w:style>
  <w:style w:type="character" w:customStyle="1" w:styleId="aa">
    <w:name w:val="Название Знак"/>
    <w:basedOn w:val="a0"/>
    <w:link w:val="a9"/>
    <w:rsid w:val="00D201D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b">
    <w:name w:val="номер страницы"/>
    <w:basedOn w:val="a0"/>
    <w:rsid w:val="00D201DD"/>
  </w:style>
  <w:style w:type="paragraph" w:customStyle="1" w:styleId="210">
    <w:name w:val="Основной текст 21"/>
    <w:basedOn w:val="a"/>
    <w:rsid w:val="00D201DD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0"/>
    </w:rPr>
  </w:style>
  <w:style w:type="paragraph" w:customStyle="1" w:styleId="e52">
    <w:name w:val="Основной т/e5кст 2"/>
    <w:basedOn w:val="a"/>
    <w:rsid w:val="00D201DD"/>
    <w:pPr>
      <w:widowControl w:val="0"/>
      <w:autoSpaceDE w:val="0"/>
      <w:autoSpaceDN w:val="0"/>
      <w:adjustRightInd w:val="0"/>
      <w:jc w:val="both"/>
    </w:pPr>
    <w:rPr>
      <w:sz w:val="22"/>
      <w:szCs w:val="22"/>
    </w:rPr>
  </w:style>
  <w:style w:type="paragraph" w:styleId="ac">
    <w:name w:val="Normal (Web)"/>
    <w:basedOn w:val="a"/>
    <w:rsid w:val="00D201DD"/>
    <w:pPr>
      <w:spacing w:before="100" w:beforeAutospacing="1" w:after="100" w:afterAutospacing="1"/>
    </w:pPr>
  </w:style>
  <w:style w:type="character" w:styleId="ad">
    <w:name w:val="Strong"/>
    <w:basedOn w:val="a0"/>
    <w:uiPriority w:val="99"/>
    <w:qFormat/>
    <w:rsid w:val="00D201DD"/>
    <w:rPr>
      <w:b/>
      <w:bCs/>
    </w:rPr>
  </w:style>
  <w:style w:type="paragraph" w:styleId="ae">
    <w:name w:val="footer"/>
    <w:basedOn w:val="a"/>
    <w:link w:val="af"/>
    <w:uiPriority w:val="99"/>
    <w:rsid w:val="00D201D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rsid w:val="00D201DD"/>
  </w:style>
  <w:style w:type="paragraph" w:styleId="af1">
    <w:name w:val="header"/>
    <w:basedOn w:val="a"/>
    <w:link w:val="af2"/>
    <w:uiPriority w:val="99"/>
    <w:rsid w:val="00D201DD"/>
    <w:pPr>
      <w:widowControl w:val="0"/>
      <w:tabs>
        <w:tab w:val="center" w:pos="4153"/>
        <w:tab w:val="right" w:pos="8306"/>
      </w:tabs>
      <w:autoSpaceDE w:val="0"/>
      <w:autoSpaceDN w:val="0"/>
    </w:pPr>
    <w:rPr>
      <w:sz w:val="20"/>
      <w:szCs w:val="20"/>
    </w:rPr>
  </w:style>
  <w:style w:type="character" w:customStyle="1" w:styleId="af2">
    <w:name w:val="Верхний колонтитул Знак"/>
    <w:basedOn w:val="a0"/>
    <w:link w:val="af1"/>
    <w:uiPriority w:val="99"/>
    <w:rsid w:val="00D201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"/>
    <w:link w:val="34"/>
    <w:rsid w:val="00D201DD"/>
    <w:pPr>
      <w:spacing w:after="120"/>
    </w:pPr>
    <w:rPr>
      <w:bCs/>
      <w:iCs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D201DD"/>
    <w:rPr>
      <w:rFonts w:ascii="Times New Roman" w:eastAsia="Times New Roman" w:hAnsi="Times New Roman" w:cs="Times New Roman"/>
      <w:bCs/>
      <w:iCs/>
      <w:sz w:val="16"/>
      <w:szCs w:val="16"/>
      <w:lang w:eastAsia="ru-RU"/>
    </w:rPr>
  </w:style>
  <w:style w:type="character" w:customStyle="1" w:styleId="Iniiaiieoeoo">
    <w:name w:val="Iniiaiie o?eoo"/>
    <w:rsid w:val="00D201DD"/>
  </w:style>
  <w:style w:type="character" w:customStyle="1" w:styleId="FontStyle21">
    <w:name w:val="Font Style21"/>
    <w:basedOn w:val="a0"/>
    <w:rsid w:val="00D201DD"/>
    <w:rPr>
      <w:rFonts w:ascii="Arial" w:hAnsi="Arial" w:cs="Arial"/>
      <w:sz w:val="18"/>
      <w:szCs w:val="18"/>
    </w:rPr>
  </w:style>
  <w:style w:type="paragraph" w:styleId="af3">
    <w:name w:val="List Paragraph"/>
    <w:basedOn w:val="a"/>
    <w:uiPriority w:val="34"/>
    <w:qFormat/>
    <w:rsid w:val="00D201D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4">
    <w:name w:val="Hyperlink"/>
    <w:basedOn w:val="a0"/>
    <w:uiPriority w:val="99"/>
    <w:unhideWhenUsed/>
    <w:rsid w:val="00D201DD"/>
    <w:rPr>
      <w:color w:val="0000FF"/>
      <w:u w:val="single"/>
    </w:rPr>
  </w:style>
  <w:style w:type="paragraph" w:customStyle="1" w:styleId="af5">
    <w:name w:val="Стиль"/>
    <w:uiPriority w:val="99"/>
    <w:rsid w:val="00D201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justify2">
    <w:name w:val="justify2"/>
    <w:basedOn w:val="a"/>
    <w:uiPriority w:val="99"/>
    <w:rsid w:val="00D201DD"/>
    <w:pPr>
      <w:spacing w:before="100" w:beforeAutospacing="1" w:after="100" w:afterAutospacing="1"/>
    </w:pPr>
  </w:style>
  <w:style w:type="paragraph" w:customStyle="1" w:styleId="11">
    <w:name w:val="Без интервала1"/>
    <w:qFormat/>
    <w:rsid w:val="00D201D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2">
    <w:name w:val="Знак1"/>
    <w:basedOn w:val="a"/>
    <w:rsid w:val="00D201DD"/>
    <w:rPr>
      <w:rFonts w:ascii="Verdana" w:hAnsi="Verdana" w:cs="Verdana"/>
      <w:b/>
      <w:bCs/>
      <w:sz w:val="20"/>
      <w:szCs w:val="20"/>
      <w:lang w:val="en-US" w:eastAsia="en-US"/>
    </w:rPr>
  </w:style>
  <w:style w:type="paragraph" w:customStyle="1" w:styleId="Normal1">
    <w:name w:val="Normal1"/>
    <w:rsid w:val="00D201DD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">
    <w:name w:val="Style1"/>
    <w:basedOn w:val="a"/>
    <w:uiPriority w:val="99"/>
    <w:rsid w:val="00D201DD"/>
    <w:pPr>
      <w:widowControl w:val="0"/>
      <w:autoSpaceDE w:val="0"/>
      <w:autoSpaceDN w:val="0"/>
      <w:adjustRightInd w:val="0"/>
      <w:spacing w:line="317" w:lineRule="exact"/>
      <w:ind w:firstLine="715"/>
      <w:jc w:val="both"/>
    </w:pPr>
  </w:style>
  <w:style w:type="paragraph" w:customStyle="1" w:styleId="Style4">
    <w:name w:val="Style4"/>
    <w:basedOn w:val="a"/>
    <w:uiPriority w:val="99"/>
    <w:rsid w:val="00D201DD"/>
    <w:pPr>
      <w:widowControl w:val="0"/>
      <w:autoSpaceDE w:val="0"/>
      <w:autoSpaceDN w:val="0"/>
      <w:adjustRightInd w:val="0"/>
      <w:spacing w:line="316" w:lineRule="exact"/>
      <w:ind w:firstLine="720"/>
    </w:pPr>
  </w:style>
  <w:style w:type="paragraph" w:customStyle="1" w:styleId="Style5">
    <w:name w:val="Style5"/>
    <w:basedOn w:val="a"/>
    <w:uiPriority w:val="99"/>
    <w:rsid w:val="00D201DD"/>
    <w:pPr>
      <w:widowControl w:val="0"/>
      <w:autoSpaceDE w:val="0"/>
      <w:autoSpaceDN w:val="0"/>
      <w:adjustRightInd w:val="0"/>
      <w:jc w:val="center"/>
    </w:pPr>
  </w:style>
  <w:style w:type="paragraph" w:customStyle="1" w:styleId="Style6">
    <w:name w:val="Style6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1">
    <w:name w:val="Style11"/>
    <w:basedOn w:val="a"/>
    <w:uiPriority w:val="99"/>
    <w:rsid w:val="00D201DD"/>
    <w:pPr>
      <w:widowControl w:val="0"/>
      <w:autoSpaceDE w:val="0"/>
      <w:autoSpaceDN w:val="0"/>
      <w:adjustRightInd w:val="0"/>
      <w:jc w:val="both"/>
    </w:pPr>
  </w:style>
  <w:style w:type="paragraph" w:customStyle="1" w:styleId="Style13">
    <w:name w:val="Style13"/>
    <w:basedOn w:val="a"/>
    <w:uiPriority w:val="99"/>
    <w:rsid w:val="00D201DD"/>
    <w:pPr>
      <w:widowControl w:val="0"/>
      <w:autoSpaceDE w:val="0"/>
      <w:autoSpaceDN w:val="0"/>
      <w:adjustRightInd w:val="0"/>
      <w:spacing w:line="320" w:lineRule="exact"/>
      <w:ind w:firstLine="1402"/>
    </w:pPr>
  </w:style>
  <w:style w:type="paragraph" w:customStyle="1" w:styleId="Style14">
    <w:name w:val="Style14"/>
    <w:basedOn w:val="a"/>
    <w:uiPriority w:val="99"/>
    <w:rsid w:val="00D201DD"/>
    <w:pPr>
      <w:widowControl w:val="0"/>
      <w:autoSpaceDE w:val="0"/>
      <w:autoSpaceDN w:val="0"/>
      <w:adjustRightInd w:val="0"/>
      <w:spacing w:line="324" w:lineRule="exact"/>
      <w:ind w:firstLine="1210"/>
    </w:pPr>
  </w:style>
  <w:style w:type="paragraph" w:customStyle="1" w:styleId="Style16">
    <w:name w:val="Style16"/>
    <w:basedOn w:val="a"/>
    <w:uiPriority w:val="99"/>
    <w:rsid w:val="00D201DD"/>
    <w:pPr>
      <w:widowControl w:val="0"/>
      <w:autoSpaceDE w:val="0"/>
      <w:autoSpaceDN w:val="0"/>
      <w:adjustRightInd w:val="0"/>
      <w:spacing w:line="320" w:lineRule="exact"/>
      <w:ind w:firstLine="761"/>
      <w:jc w:val="both"/>
    </w:pPr>
  </w:style>
  <w:style w:type="paragraph" w:customStyle="1" w:styleId="Style18">
    <w:name w:val="Style18"/>
    <w:basedOn w:val="a"/>
    <w:uiPriority w:val="99"/>
    <w:rsid w:val="00D201DD"/>
    <w:pPr>
      <w:widowControl w:val="0"/>
      <w:autoSpaceDE w:val="0"/>
      <w:autoSpaceDN w:val="0"/>
      <w:adjustRightInd w:val="0"/>
      <w:spacing w:line="317" w:lineRule="exact"/>
      <w:ind w:firstLine="730"/>
      <w:jc w:val="both"/>
    </w:pPr>
  </w:style>
  <w:style w:type="paragraph" w:customStyle="1" w:styleId="Style27">
    <w:name w:val="Style27"/>
    <w:basedOn w:val="a"/>
    <w:uiPriority w:val="99"/>
    <w:rsid w:val="00D201DD"/>
    <w:pPr>
      <w:widowControl w:val="0"/>
      <w:autoSpaceDE w:val="0"/>
      <w:autoSpaceDN w:val="0"/>
      <w:adjustRightInd w:val="0"/>
      <w:spacing w:line="329" w:lineRule="exact"/>
      <w:jc w:val="both"/>
    </w:pPr>
  </w:style>
  <w:style w:type="paragraph" w:customStyle="1" w:styleId="Style28">
    <w:name w:val="Style28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888"/>
    </w:pPr>
  </w:style>
  <w:style w:type="paragraph" w:customStyle="1" w:styleId="Style29">
    <w:name w:val="Style29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715"/>
    </w:pPr>
  </w:style>
  <w:style w:type="paragraph" w:customStyle="1" w:styleId="Style31">
    <w:name w:val="Style31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104"/>
      <w:jc w:val="both"/>
    </w:pPr>
  </w:style>
  <w:style w:type="paragraph" w:customStyle="1" w:styleId="Style41">
    <w:name w:val="Style41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272"/>
      <w:jc w:val="both"/>
    </w:pPr>
  </w:style>
  <w:style w:type="paragraph" w:customStyle="1" w:styleId="Style44">
    <w:name w:val="Style44"/>
    <w:basedOn w:val="a"/>
    <w:uiPriority w:val="99"/>
    <w:rsid w:val="00D201DD"/>
    <w:pPr>
      <w:widowControl w:val="0"/>
      <w:autoSpaceDE w:val="0"/>
      <w:autoSpaceDN w:val="0"/>
      <w:adjustRightInd w:val="0"/>
      <w:spacing w:line="334" w:lineRule="exact"/>
      <w:ind w:firstLine="1027"/>
    </w:pPr>
  </w:style>
  <w:style w:type="paragraph" w:customStyle="1" w:styleId="Style50">
    <w:name w:val="Style50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066"/>
      <w:jc w:val="both"/>
    </w:pPr>
  </w:style>
  <w:style w:type="character" w:customStyle="1" w:styleId="FontStyle57">
    <w:name w:val="Font Style57"/>
    <w:basedOn w:val="a0"/>
    <w:uiPriority w:val="99"/>
    <w:rsid w:val="00D201DD"/>
    <w:rPr>
      <w:rFonts w:ascii="Times New Roman" w:hAnsi="Times New Roman" w:cs="Times New Roman"/>
      <w:sz w:val="24"/>
      <w:szCs w:val="24"/>
    </w:rPr>
  </w:style>
  <w:style w:type="character" w:customStyle="1" w:styleId="FontStyle60">
    <w:name w:val="Font Style60"/>
    <w:basedOn w:val="a0"/>
    <w:uiPriority w:val="99"/>
    <w:rsid w:val="00D201DD"/>
    <w:rPr>
      <w:rFonts w:ascii="SimHei" w:eastAsia="SimHei" w:cs="SimHei"/>
      <w:sz w:val="24"/>
      <w:szCs w:val="24"/>
    </w:rPr>
  </w:style>
  <w:style w:type="character" w:customStyle="1" w:styleId="FontStyle61">
    <w:name w:val="Font Style61"/>
    <w:basedOn w:val="a0"/>
    <w:uiPriority w:val="99"/>
    <w:rsid w:val="00D201DD"/>
    <w:rPr>
      <w:rFonts w:ascii="Times New Roman" w:hAnsi="Times New Roman" w:cs="Times New Roman"/>
      <w:spacing w:val="10"/>
      <w:sz w:val="24"/>
      <w:szCs w:val="24"/>
    </w:rPr>
  </w:style>
  <w:style w:type="character" w:customStyle="1" w:styleId="FontStyle62">
    <w:name w:val="Font Style62"/>
    <w:basedOn w:val="a0"/>
    <w:uiPriority w:val="99"/>
    <w:rsid w:val="00D201DD"/>
    <w:rPr>
      <w:rFonts w:ascii="Times New Roman" w:hAnsi="Times New Roman" w:cs="Times New Roman"/>
      <w:b/>
      <w:bCs/>
      <w:spacing w:val="10"/>
      <w:sz w:val="24"/>
      <w:szCs w:val="24"/>
    </w:rPr>
  </w:style>
  <w:style w:type="character" w:customStyle="1" w:styleId="FontStyle68">
    <w:name w:val="Font Style68"/>
    <w:basedOn w:val="a0"/>
    <w:uiPriority w:val="99"/>
    <w:rsid w:val="00D201DD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69">
    <w:name w:val="Font Style69"/>
    <w:basedOn w:val="a0"/>
    <w:uiPriority w:val="99"/>
    <w:rsid w:val="00D201DD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71">
    <w:name w:val="Font Style71"/>
    <w:basedOn w:val="a0"/>
    <w:uiPriority w:val="99"/>
    <w:rsid w:val="00D201DD"/>
    <w:rPr>
      <w:rFonts w:ascii="Times New Roman" w:hAnsi="Times New Roman" w:cs="Times New Roman"/>
      <w:b/>
      <w:bCs/>
      <w:sz w:val="20"/>
      <w:szCs w:val="20"/>
    </w:rPr>
  </w:style>
  <w:style w:type="paragraph" w:styleId="af6">
    <w:name w:val="Plain Text"/>
    <w:basedOn w:val="a"/>
    <w:link w:val="af7"/>
    <w:rsid w:val="00DB4EE6"/>
    <w:rPr>
      <w:rFonts w:ascii="Courier New" w:hAnsi="Courier New" w:cs="Courier New"/>
      <w:sz w:val="20"/>
      <w:szCs w:val="20"/>
    </w:rPr>
  </w:style>
  <w:style w:type="character" w:customStyle="1" w:styleId="af7">
    <w:name w:val="Текст Знак"/>
    <w:basedOn w:val="a0"/>
    <w:link w:val="af6"/>
    <w:rsid w:val="00DB4EE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Balloon Text"/>
    <w:basedOn w:val="a"/>
    <w:link w:val="af9"/>
    <w:uiPriority w:val="99"/>
    <w:semiHidden/>
    <w:unhideWhenUsed/>
    <w:rsid w:val="0027020C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7020C"/>
    <w:rPr>
      <w:rFonts w:ascii="Tahoma" w:eastAsia="Times New Roman" w:hAnsi="Tahoma" w:cs="Tahoma"/>
      <w:sz w:val="16"/>
      <w:szCs w:val="16"/>
      <w:lang w:eastAsia="ru-RU"/>
    </w:rPr>
  </w:style>
  <w:style w:type="paragraph" w:styleId="23">
    <w:name w:val="Body Text 2"/>
    <w:basedOn w:val="a"/>
    <w:link w:val="24"/>
    <w:rsid w:val="0027020C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4">
    <w:name w:val="Основной текст 2 Знак"/>
    <w:basedOn w:val="a0"/>
    <w:link w:val="23"/>
    <w:rsid w:val="0027020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">
    <w:name w:val="Абзац списка1"/>
    <w:basedOn w:val="a"/>
    <w:uiPriority w:val="99"/>
    <w:rsid w:val="00A8731E"/>
    <w:pPr>
      <w:suppressAutoHyphens/>
      <w:ind w:left="720"/>
    </w:pPr>
    <w:rPr>
      <w:lang w:eastAsia="ar-SA"/>
    </w:rPr>
  </w:style>
  <w:style w:type="paragraph" w:customStyle="1" w:styleId="110">
    <w:name w:val="Абзац списка11"/>
    <w:basedOn w:val="a"/>
    <w:uiPriority w:val="99"/>
    <w:rsid w:val="00A8731E"/>
    <w:pPr>
      <w:ind w:left="708"/>
    </w:pPr>
  </w:style>
  <w:style w:type="paragraph" w:customStyle="1" w:styleId="ConsPlusNormal">
    <w:name w:val="ConsPlusNormal"/>
    <w:rsid w:val="00EE2D3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No Spacing"/>
    <w:uiPriority w:val="1"/>
    <w:qFormat/>
    <w:rsid w:val="009A517F"/>
    <w:pPr>
      <w:spacing w:after="0" w:line="240" w:lineRule="auto"/>
    </w:pPr>
  </w:style>
  <w:style w:type="table" w:customStyle="1" w:styleId="14">
    <w:name w:val="Сетка таблицы1"/>
    <w:basedOn w:val="a1"/>
    <w:next w:val="a4"/>
    <w:uiPriority w:val="59"/>
    <w:rsid w:val="00023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2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plotArea>
      <c:layout>
        <c:manualLayout>
          <c:layoutTarget val="inner"/>
          <c:xMode val="edge"/>
          <c:yMode val="edge"/>
          <c:x val="0.14388489208633226"/>
          <c:y val="0.11042944785276046"/>
          <c:w val="0.45683453237410082"/>
          <c:h val="0.77914110429448702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0753">
              <a:solidFill>
                <a:srgbClr val="000000"/>
              </a:solidFill>
              <a:prstDash val="solid"/>
            </a:ln>
          </c:spPr>
          <c:dPt>
            <c:idx val="1"/>
            <c:spPr>
              <a:solidFill>
                <a:srgbClr val="993366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1 ступень </c:v>
                </c:pt>
                <c:pt idx="1">
                  <c:v>2 ступень 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2"/>
                <c:pt idx="0">
                  <c:v>1</c:v>
                </c:pt>
                <c:pt idx="1">
                  <c:v>0.98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0753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1 ступень </c:v>
                </c:pt>
                <c:pt idx="1">
                  <c:v>2 ступень 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2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0753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1 ступень </c:v>
                </c:pt>
                <c:pt idx="1">
                  <c:v>2 ступень 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2"/>
              </c:numCache>
            </c:numRef>
          </c:val>
        </c:ser>
        <c:dLbls/>
        <c:firstSliceAng val="0"/>
      </c:pieChart>
      <c:spPr>
        <a:solidFill>
          <a:srgbClr val="C0C0C0"/>
        </a:solidFill>
        <a:ln w="10753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5179856115108346"/>
          <c:y val="0.38036809815951339"/>
          <c:w val="0.23381294964028776"/>
          <c:h val="0.23926380368098171"/>
        </c:manualLayout>
      </c:layout>
      <c:spPr>
        <a:noFill/>
        <a:ln w="2688">
          <a:solidFill>
            <a:srgbClr val="000000"/>
          </a:solidFill>
          <a:prstDash val="solid"/>
        </a:ln>
      </c:spPr>
      <c:txPr>
        <a:bodyPr/>
        <a:lstStyle/>
        <a:p>
          <a:pPr>
            <a:defRPr sz="62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677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E1184-6904-44F7-BAB6-5D94EB8C8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39</Pages>
  <Words>10338</Words>
  <Characters>58931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МкоМ</dc:creator>
  <cp:lastModifiedBy>Вячеслав</cp:lastModifiedBy>
  <cp:revision>32</cp:revision>
  <cp:lastPrinted>2012-10-03T09:40:00Z</cp:lastPrinted>
  <dcterms:created xsi:type="dcterms:W3CDTF">2016-01-21T07:22:00Z</dcterms:created>
  <dcterms:modified xsi:type="dcterms:W3CDTF">2016-08-17T18:06:00Z</dcterms:modified>
</cp:coreProperties>
</file>